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F5" w:rsidRDefault="00BB46F5" w:rsidP="00DE2E1B">
      <w:pPr>
        <w:autoSpaceDE w:val="0"/>
        <w:autoSpaceDN w:val="0"/>
        <w:adjustRightInd w:val="0"/>
        <w:rPr>
          <w:b/>
          <w:bCs/>
          <w:color w:val="002060"/>
          <w:sz w:val="28"/>
          <w:szCs w:val="28"/>
        </w:rPr>
      </w:pPr>
    </w:p>
    <w:p w:rsidR="006A281D" w:rsidRPr="00DE2E1B" w:rsidRDefault="00DE2E1B" w:rsidP="006A281D">
      <w:pPr>
        <w:ind w:left="-993"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МБОУ</w:t>
      </w:r>
      <w:r w:rsidR="006A281D" w:rsidRPr="00DE2E1B">
        <w:rPr>
          <w:bCs/>
          <w:sz w:val="28"/>
          <w:szCs w:val="28"/>
        </w:rPr>
        <w:t xml:space="preserve"> «</w:t>
      </w:r>
      <w:proofErr w:type="spellStart"/>
      <w:r w:rsidR="006A281D" w:rsidRPr="00DE2E1B">
        <w:rPr>
          <w:bCs/>
          <w:sz w:val="28"/>
          <w:szCs w:val="28"/>
        </w:rPr>
        <w:t>Берлибашская</w:t>
      </w:r>
      <w:proofErr w:type="spellEnd"/>
      <w:r w:rsidR="006A281D" w:rsidRPr="00DE2E1B">
        <w:rPr>
          <w:bCs/>
          <w:sz w:val="28"/>
          <w:szCs w:val="28"/>
        </w:rPr>
        <w:t xml:space="preserve"> основная общеобразовательная школа </w:t>
      </w:r>
      <w:proofErr w:type="spellStart"/>
      <w:r w:rsidR="006A281D" w:rsidRPr="00DE2E1B">
        <w:rPr>
          <w:bCs/>
          <w:sz w:val="28"/>
          <w:szCs w:val="28"/>
        </w:rPr>
        <w:t>Кайбицкого</w:t>
      </w:r>
      <w:proofErr w:type="spellEnd"/>
      <w:r w:rsidR="006A281D" w:rsidRPr="00DE2E1B">
        <w:rPr>
          <w:bCs/>
          <w:sz w:val="28"/>
          <w:szCs w:val="28"/>
        </w:rPr>
        <w:t xml:space="preserve"> муниципального района Республики Татарстан»</w:t>
      </w:r>
    </w:p>
    <w:p w:rsidR="00B73100" w:rsidRPr="00DE2E1B" w:rsidRDefault="00B73100" w:rsidP="006A281D">
      <w:pPr>
        <w:ind w:left="-993" w:firstLine="567"/>
        <w:jc w:val="center"/>
        <w:rPr>
          <w:sz w:val="26"/>
          <w:szCs w:val="26"/>
        </w:rPr>
      </w:pPr>
    </w:p>
    <w:p w:rsidR="008D7442" w:rsidRPr="008D7442" w:rsidRDefault="008D7442" w:rsidP="008D7442">
      <w:pPr>
        <w:rPr>
          <w:b/>
          <w:bCs/>
        </w:rPr>
      </w:pPr>
    </w:p>
    <w:p w:rsidR="008D7442" w:rsidRPr="008D7442" w:rsidRDefault="008D7442" w:rsidP="008D7442">
      <w:pPr>
        <w:suppressAutoHyphens w:val="0"/>
        <w:spacing w:after="160" w:line="25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4291"/>
      </w:tblGrid>
      <w:tr w:rsidR="008D7442" w:rsidRPr="008D7442" w:rsidTr="008D7442">
        <w:tc>
          <w:tcPr>
            <w:tcW w:w="5778" w:type="dxa"/>
          </w:tcPr>
          <w:p w:rsidR="008D7442" w:rsidRPr="008D7442" w:rsidRDefault="008D7442" w:rsidP="008D7442">
            <w:pPr>
              <w:suppressAutoHyphens w:val="0"/>
              <w:ind w:left="80"/>
              <w:rPr>
                <w:rFonts w:eastAsiaTheme="minorEastAsia"/>
                <w:lang w:eastAsia="ru-RU"/>
              </w:rPr>
            </w:pPr>
            <w:r w:rsidRPr="008D7442">
              <w:rPr>
                <w:bCs/>
                <w:lang w:eastAsia="ru-RU"/>
              </w:rPr>
              <w:t>«Согласовано»</w:t>
            </w:r>
          </w:p>
          <w:p w:rsidR="008D7442" w:rsidRPr="008D7442" w:rsidRDefault="008D7442" w:rsidP="008D7442">
            <w:pPr>
              <w:suppressAutoHyphens w:val="0"/>
              <w:spacing w:line="39" w:lineRule="exact"/>
              <w:rPr>
                <w:rFonts w:eastAsiaTheme="minorEastAsia"/>
                <w:lang w:eastAsia="ru-RU"/>
              </w:rPr>
            </w:pPr>
          </w:p>
          <w:p w:rsidR="008D7442" w:rsidRPr="008D7442" w:rsidRDefault="008D7442" w:rsidP="008D7442">
            <w:pPr>
              <w:suppressAutoHyphens w:val="0"/>
              <w:ind w:left="80"/>
              <w:rPr>
                <w:rFonts w:eastAsiaTheme="minorEastAsia"/>
                <w:lang w:eastAsia="ru-RU"/>
              </w:rPr>
            </w:pPr>
            <w:r w:rsidRPr="008D7442">
              <w:rPr>
                <w:bCs/>
                <w:lang w:eastAsia="ru-RU"/>
              </w:rPr>
              <w:t>Заместитель</w:t>
            </w:r>
          </w:p>
          <w:p w:rsidR="008D7442" w:rsidRPr="008D7442" w:rsidRDefault="008D7442" w:rsidP="008D7442">
            <w:pPr>
              <w:suppressAutoHyphens w:val="0"/>
              <w:spacing w:line="36" w:lineRule="exact"/>
              <w:rPr>
                <w:rFonts w:eastAsiaTheme="minorEastAsia"/>
                <w:lang w:eastAsia="ru-RU"/>
              </w:rPr>
            </w:pPr>
          </w:p>
          <w:p w:rsidR="008D7442" w:rsidRPr="008D7442" w:rsidRDefault="008D7442" w:rsidP="008D7442">
            <w:pPr>
              <w:suppressAutoHyphens w:val="0"/>
              <w:ind w:left="80"/>
              <w:rPr>
                <w:rFonts w:eastAsiaTheme="minorEastAsia"/>
                <w:lang w:eastAsia="ru-RU"/>
              </w:rPr>
            </w:pPr>
            <w:r w:rsidRPr="008D7442">
              <w:rPr>
                <w:bCs/>
                <w:lang w:eastAsia="ru-RU"/>
              </w:rPr>
              <w:t>директора по ВР</w:t>
            </w:r>
          </w:p>
          <w:p w:rsidR="008D7442" w:rsidRPr="008D7442" w:rsidRDefault="008D7442" w:rsidP="008D7442">
            <w:pPr>
              <w:suppressAutoHyphens w:val="0"/>
              <w:spacing w:line="40" w:lineRule="exact"/>
              <w:rPr>
                <w:rFonts w:eastAsiaTheme="minorEastAsia"/>
                <w:lang w:eastAsia="ru-RU"/>
              </w:rPr>
            </w:pPr>
          </w:p>
          <w:p w:rsidR="008D7442" w:rsidRPr="008D7442" w:rsidRDefault="008D7442" w:rsidP="008D7442">
            <w:pPr>
              <w:suppressAutoHyphens w:val="0"/>
              <w:ind w:left="80"/>
              <w:rPr>
                <w:rFonts w:eastAsiaTheme="minorEastAsia"/>
                <w:lang w:eastAsia="ru-RU"/>
              </w:rPr>
            </w:pPr>
            <w:r w:rsidRPr="008D7442">
              <w:rPr>
                <w:bCs/>
                <w:lang w:eastAsia="ru-RU"/>
              </w:rPr>
              <w:t>МБОУ «</w:t>
            </w:r>
            <w:proofErr w:type="spellStart"/>
            <w:r w:rsidRPr="008D7442">
              <w:rPr>
                <w:bCs/>
                <w:lang w:eastAsia="ru-RU"/>
              </w:rPr>
              <w:t>Берлибашская</w:t>
            </w:r>
            <w:proofErr w:type="spellEnd"/>
            <w:r w:rsidRPr="008D7442">
              <w:rPr>
                <w:bCs/>
                <w:lang w:eastAsia="ru-RU"/>
              </w:rPr>
              <w:t xml:space="preserve"> </w:t>
            </w:r>
            <w:proofErr w:type="spellStart"/>
            <w:r w:rsidRPr="008D7442">
              <w:rPr>
                <w:bCs/>
                <w:lang w:eastAsia="ru-RU"/>
              </w:rPr>
              <w:t>оош</w:t>
            </w:r>
            <w:proofErr w:type="spellEnd"/>
            <w:r w:rsidRPr="008D7442">
              <w:rPr>
                <w:bCs/>
                <w:lang w:eastAsia="ru-RU"/>
              </w:rPr>
              <w:t>»</w:t>
            </w:r>
          </w:p>
          <w:p w:rsidR="008D7442" w:rsidRPr="008D7442" w:rsidRDefault="008D7442" w:rsidP="008D7442">
            <w:pPr>
              <w:suppressAutoHyphens w:val="0"/>
              <w:spacing w:line="39" w:lineRule="exact"/>
              <w:rPr>
                <w:rFonts w:eastAsiaTheme="minorEastAsia"/>
                <w:lang w:eastAsia="ru-RU"/>
              </w:rPr>
            </w:pPr>
          </w:p>
          <w:p w:rsidR="008D7442" w:rsidRPr="008D7442" w:rsidRDefault="008D7442" w:rsidP="008D7442">
            <w:pPr>
              <w:suppressAutoHyphens w:val="0"/>
              <w:ind w:left="80"/>
              <w:rPr>
                <w:rFonts w:eastAsiaTheme="minorEastAsia"/>
                <w:lang w:eastAsia="ru-RU"/>
              </w:rPr>
            </w:pPr>
            <w:r w:rsidRPr="008D7442">
              <w:rPr>
                <w:bCs/>
                <w:lang w:eastAsia="ru-RU"/>
              </w:rPr>
              <w:t>_________/</w:t>
            </w:r>
            <w:proofErr w:type="spellStart"/>
            <w:r w:rsidRPr="008D7442">
              <w:rPr>
                <w:bCs/>
                <w:lang w:eastAsia="ru-RU"/>
              </w:rPr>
              <w:t>Миннуллина</w:t>
            </w:r>
            <w:proofErr w:type="spellEnd"/>
            <w:r w:rsidRPr="008D7442">
              <w:rPr>
                <w:bCs/>
                <w:lang w:eastAsia="ru-RU"/>
              </w:rPr>
              <w:t xml:space="preserve"> Ф.Ф./</w:t>
            </w:r>
          </w:p>
          <w:p w:rsidR="008D7442" w:rsidRPr="008D7442" w:rsidRDefault="008D7442" w:rsidP="008D7442">
            <w:pPr>
              <w:suppressAutoHyphens w:val="0"/>
              <w:spacing w:line="36" w:lineRule="exact"/>
              <w:rPr>
                <w:rFonts w:eastAsiaTheme="minorEastAsia"/>
                <w:lang w:eastAsia="ru-RU"/>
              </w:rPr>
            </w:pPr>
          </w:p>
          <w:p w:rsidR="008D7442" w:rsidRPr="008D7442" w:rsidRDefault="00F547AB" w:rsidP="008D7442">
            <w:pPr>
              <w:suppressAutoHyphens w:val="0"/>
              <w:ind w:left="140"/>
              <w:rPr>
                <w:rFonts w:eastAsiaTheme="minorEastAsia"/>
                <w:lang w:eastAsia="ru-RU"/>
              </w:rPr>
            </w:pPr>
            <w:r>
              <w:rPr>
                <w:bCs/>
                <w:lang w:eastAsia="ru-RU"/>
              </w:rPr>
              <w:t>«31</w:t>
            </w:r>
            <w:r w:rsidR="00E57BBD">
              <w:rPr>
                <w:bCs/>
                <w:lang w:eastAsia="ru-RU"/>
              </w:rPr>
              <w:t>»августа 202</w:t>
            </w:r>
            <w:r>
              <w:rPr>
                <w:bCs/>
                <w:lang w:eastAsia="ru-RU"/>
              </w:rPr>
              <w:t>1</w:t>
            </w:r>
            <w:r w:rsidR="008D7442" w:rsidRPr="008D7442">
              <w:rPr>
                <w:bCs/>
                <w:lang w:eastAsia="ru-RU"/>
              </w:rPr>
              <w:t>г.</w:t>
            </w:r>
          </w:p>
          <w:p w:rsidR="008D7442" w:rsidRPr="008D7442" w:rsidRDefault="008D7442" w:rsidP="008D7442">
            <w:pPr>
              <w:suppressAutoHyphens w:val="0"/>
              <w:rPr>
                <w:bCs/>
                <w:lang w:eastAsia="en-US" w:bidi="en-US"/>
              </w:rPr>
            </w:pPr>
          </w:p>
        </w:tc>
        <w:tc>
          <w:tcPr>
            <w:tcW w:w="4860" w:type="dxa"/>
          </w:tcPr>
          <w:p w:rsidR="00DE2E1B" w:rsidRPr="00DE2E1B" w:rsidRDefault="00DE2E1B" w:rsidP="00DE2E1B">
            <w:pPr>
              <w:suppressAutoHyphens w:val="0"/>
              <w:jc w:val="right"/>
              <w:rPr>
                <w:rFonts w:eastAsiaTheme="minorEastAsia"/>
                <w:lang w:eastAsia="ru-RU"/>
              </w:rPr>
            </w:pPr>
            <w:r w:rsidRPr="00DE2E1B">
              <w:rPr>
                <w:bCs/>
                <w:lang w:eastAsia="ru-RU"/>
              </w:rPr>
              <w:t>«Утверждаю»</w:t>
            </w:r>
          </w:p>
          <w:p w:rsidR="00DE2E1B" w:rsidRPr="00DE2E1B" w:rsidRDefault="00DE2E1B" w:rsidP="00DE2E1B">
            <w:pPr>
              <w:suppressAutoHyphens w:val="0"/>
              <w:spacing w:line="39" w:lineRule="exact"/>
              <w:jc w:val="right"/>
              <w:rPr>
                <w:rFonts w:eastAsiaTheme="minorEastAsia"/>
                <w:lang w:eastAsia="ru-RU"/>
              </w:rPr>
            </w:pPr>
          </w:p>
          <w:p w:rsidR="00DE2E1B" w:rsidRPr="00DE2E1B" w:rsidRDefault="00DE2E1B" w:rsidP="00DE2E1B">
            <w:pPr>
              <w:suppressAutoHyphens w:val="0"/>
              <w:jc w:val="right"/>
              <w:rPr>
                <w:rFonts w:eastAsiaTheme="minorEastAsia"/>
                <w:lang w:eastAsia="ru-RU"/>
              </w:rPr>
            </w:pPr>
            <w:r w:rsidRPr="00DE2E1B">
              <w:rPr>
                <w:bCs/>
                <w:lang w:eastAsia="ru-RU"/>
              </w:rPr>
              <w:t>Директор</w:t>
            </w:r>
          </w:p>
          <w:p w:rsidR="00DE2E1B" w:rsidRPr="00DE2E1B" w:rsidRDefault="00DE2E1B" w:rsidP="00DE2E1B">
            <w:pPr>
              <w:suppressAutoHyphens w:val="0"/>
              <w:spacing w:line="36" w:lineRule="exact"/>
              <w:jc w:val="right"/>
              <w:rPr>
                <w:rFonts w:eastAsiaTheme="minorEastAsia"/>
                <w:lang w:eastAsia="ru-RU"/>
              </w:rPr>
            </w:pPr>
          </w:p>
          <w:p w:rsidR="00DE2E1B" w:rsidRPr="00DE2E1B" w:rsidRDefault="00DE2E1B" w:rsidP="00DE2E1B">
            <w:pPr>
              <w:suppressAutoHyphens w:val="0"/>
              <w:jc w:val="right"/>
              <w:rPr>
                <w:rFonts w:eastAsiaTheme="minorEastAsia"/>
                <w:lang w:eastAsia="ru-RU"/>
              </w:rPr>
            </w:pPr>
            <w:r w:rsidRPr="00DE2E1B">
              <w:rPr>
                <w:bCs/>
                <w:lang w:eastAsia="ru-RU"/>
              </w:rPr>
              <w:t>МБОУ «</w:t>
            </w:r>
            <w:proofErr w:type="spellStart"/>
            <w:r w:rsidRPr="00DE2E1B">
              <w:rPr>
                <w:bCs/>
                <w:lang w:eastAsia="ru-RU"/>
              </w:rPr>
              <w:t>Берлибашская</w:t>
            </w:r>
            <w:proofErr w:type="spellEnd"/>
            <w:r w:rsidRPr="00DE2E1B">
              <w:rPr>
                <w:bCs/>
                <w:lang w:eastAsia="ru-RU"/>
              </w:rPr>
              <w:t xml:space="preserve"> </w:t>
            </w:r>
            <w:proofErr w:type="spellStart"/>
            <w:r w:rsidRPr="00DE2E1B">
              <w:rPr>
                <w:bCs/>
                <w:lang w:eastAsia="ru-RU"/>
              </w:rPr>
              <w:t>оош</w:t>
            </w:r>
            <w:proofErr w:type="spellEnd"/>
            <w:r w:rsidRPr="00DE2E1B">
              <w:rPr>
                <w:bCs/>
                <w:lang w:eastAsia="ru-RU"/>
              </w:rPr>
              <w:t>»</w:t>
            </w:r>
          </w:p>
          <w:p w:rsidR="00DE2E1B" w:rsidRPr="00DE2E1B" w:rsidRDefault="00DE2E1B" w:rsidP="00DE2E1B">
            <w:pPr>
              <w:suppressAutoHyphens w:val="0"/>
              <w:spacing w:line="40" w:lineRule="exact"/>
              <w:jc w:val="right"/>
              <w:rPr>
                <w:rFonts w:eastAsiaTheme="minorEastAsia"/>
                <w:lang w:eastAsia="ru-RU"/>
              </w:rPr>
            </w:pPr>
          </w:p>
          <w:p w:rsidR="00DE2E1B" w:rsidRPr="00DE2E1B" w:rsidRDefault="00DE2E1B" w:rsidP="00DE2E1B">
            <w:pPr>
              <w:suppressAutoHyphens w:val="0"/>
              <w:jc w:val="right"/>
              <w:rPr>
                <w:rFonts w:eastAsiaTheme="minorEastAsia"/>
                <w:lang w:eastAsia="ru-RU"/>
              </w:rPr>
            </w:pPr>
            <w:r w:rsidRPr="00DE2E1B">
              <w:rPr>
                <w:bCs/>
                <w:lang w:eastAsia="ru-RU"/>
              </w:rPr>
              <w:t>_________/Лазарев С.В./</w:t>
            </w:r>
          </w:p>
          <w:p w:rsidR="00DE2E1B" w:rsidRPr="00DE2E1B" w:rsidRDefault="00DE2E1B" w:rsidP="00DE2E1B">
            <w:pPr>
              <w:suppressAutoHyphens w:val="0"/>
              <w:spacing w:line="39" w:lineRule="exact"/>
              <w:jc w:val="right"/>
              <w:rPr>
                <w:rFonts w:eastAsiaTheme="minorEastAsia"/>
                <w:lang w:eastAsia="ru-RU"/>
              </w:rPr>
            </w:pPr>
          </w:p>
          <w:p w:rsidR="00DE2E1B" w:rsidRPr="00DE2E1B" w:rsidRDefault="00F547AB" w:rsidP="00DE2E1B">
            <w:pPr>
              <w:suppressAutoHyphens w:val="0"/>
              <w:jc w:val="right"/>
              <w:rPr>
                <w:rFonts w:eastAsiaTheme="minorEastAsia"/>
                <w:lang w:eastAsia="ru-RU"/>
              </w:rPr>
            </w:pPr>
            <w:r>
              <w:rPr>
                <w:bCs/>
                <w:lang w:eastAsia="ru-RU"/>
              </w:rPr>
              <w:t>Приказ № 41</w:t>
            </w:r>
            <w:r w:rsidR="00DE2E1B" w:rsidRPr="00DE2E1B">
              <w:rPr>
                <w:bCs/>
                <w:lang w:eastAsia="ru-RU"/>
              </w:rPr>
              <w:t xml:space="preserve"> </w:t>
            </w:r>
            <w:proofErr w:type="gramStart"/>
            <w:r w:rsidR="00DE2E1B" w:rsidRPr="00DE2E1B">
              <w:rPr>
                <w:bCs/>
                <w:lang w:eastAsia="ru-RU"/>
              </w:rPr>
              <w:t>от</w:t>
            </w:r>
            <w:proofErr w:type="gramEnd"/>
          </w:p>
          <w:p w:rsidR="00DE2E1B" w:rsidRPr="00DE2E1B" w:rsidRDefault="00DE2E1B" w:rsidP="00DE2E1B">
            <w:pPr>
              <w:suppressAutoHyphens w:val="0"/>
              <w:spacing w:line="36" w:lineRule="exact"/>
              <w:jc w:val="right"/>
              <w:rPr>
                <w:rFonts w:eastAsiaTheme="minorEastAsia"/>
                <w:lang w:eastAsia="ru-RU"/>
              </w:rPr>
            </w:pPr>
          </w:p>
          <w:p w:rsidR="00DE2E1B" w:rsidRPr="00DE2E1B" w:rsidRDefault="00F547AB" w:rsidP="00DE2E1B">
            <w:pPr>
              <w:suppressAutoHyphens w:val="0"/>
              <w:ind w:left="60"/>
              <w:jc w:val="right"/>
              <w:rPr>
                <w:rFonts w:eastAsiaTheme="minorEastAsia"/>
                <w:lang w:eastAsia="ru-RU"/>
              </w:rPr>
            </w:pPr>
            <w:r>
              <w:rPr>
                <w:bCs/>
                <w:lang w:eastAsia="ru-RU"/>
              </w:rPr>
              <w:t>«31» августа _ 2021</w:t>
            </w:r>
            <w:r w:rsidR="00DE2E1B" w:rsidRPr="00DE2E1B">
              <w:rPr>
                <w:bCs/>
                <w:lang w:eastAsia="ru-RU"/>
              </w:rPr>
              <w:t>г.</w:t>
            </w:r>
          </w:p>
          <w:p w:rsidR="008D7442" w:rsidRPr="008D7442" w:rsidRDefault="008D7442" w:rsidP="00DE2E1B">
            <w:pPr>
              <w:suppressAutoHyphens w:val="0"/>
              <w:jc w:val="right"/>
              <w:rPr>
                <w:rFonts w:ascii="Calibri" w:hAnsi="Calibri"/>
                <w:bCs/>
                <w:lang w:eastAsia="en-US" w:bidi="en-US"/>
              </w:rPr>
            </w:pPr>
          </w:p>
          <w:p w:rsidR="008D7442" w:rsidRPr="008D7442" w:rsidRDefault="008D7442" w:rsidP="00DE2E1B">
            <w:pPr>
              <w:suppressAutoHyphens w:val="0"/>
              <w:jc w:val="right"/>
              <w:rPr>
                <w:bCs/>
                <w:lang w:eastAsia="en-US" w:bidi="en-US"/>
              </w:rPr>
            </w:pPr>
          </w:p>
        </w:tc>
      </w:tr>
    </w:tbl>
    <w:p w:rsidR="008D7442" w:rsidRDefault="008D7442" w:rsidP="008D7442">
      <w:pPr>
        <w:rPr>
          <w:b/>
          <w:bCs/>
          <w:sz w:val="56"/>
          <w:szCs w:val="56"/>
        </w:rPr>
      </w:pPr>
    </w:p>
    <w:p w:rsidR="008D7442" w:rsidRDefault="008D7442" w:rsidP="008D7442">
      <w:pPr>
        <w:rPr>
          <w:b/>
          <w:bCs/>
          <w:sz w:val="56"/>
          <w:szCs w:val="56"/>
        </w:rPr>
      </w:pPr>
    </w:p>
    <w:p w:rsidR="008D7442" w:rsidRDefault="008D7442" w:rsidP="008D7442">
      <w:pPr>
        <w:rPr>
          <w:b/>
          <w:bCs/>
          <w:sz w:val="56"/>
          <w:szCs w:val="56"/>
        </w:rPr>
      </w:pPr>
    </w:p>
    <w:p w:rsidR="008D7442" w:rsidRPr="00DE2E1B" w:rsidRDefault="008D7442" w:rsidP="008D7442">
      <w:pPr>
        <w:jc w:val="center"/>
        <w:rPr>
          <w:sz w:val="56"/>
          <w:szCs w:val="56"/>
        </w:rPr>
      </w:pPr>
      <w:r w:rsidRPr="00DE2E1B">
        <w:rPr>
          <w:bCs/>
          <w:sz w:val="56"/>
          <w:szCs w:val="56"/>
        </w:rPr>
        <w:t>План воспитательной деятельности дружины «Единство»</w:t>
      </w:r>
    </w:p>
    <w:p w:rsidR="008D7442" w:rsidRPr="00DE2E1B" w:rsidRDefault="00F547AB" w:rsidP="008D7442">
      <w:pPr>
        <w:jc w:val="center"/>
        <w:rPr>
          <w:sz w:val="56"/>
          <w:szCs w:val="56"/>
        </w:rPr>
      </w:pPr>
      <w:r>
        <w:rPr>
          <w:bCs/>
          <w:sz w:val="56"/>
          <w:szCs w:val="56"/>
        </w:rPr>
        <w:t>на 2021-2022</w:t>
      </w:r>
      <w:r w:rsidR="008D7442" w:rsidRPr="00DE2E1B">
        <w:rPr>
          <w:bCs/>
          <w:sz w:val="56"/>
          <w:szCs w:val="56"/>
        </w:rPr>
        <w:t xml:space="preserve"> учебный год</w:t>
      </w:r>
    </w:p>
    <w:p w:rsidR="006A277B" w:rsidRPr="00DE2E1B" w:rsidRDefault="006A277B" w:rsidP="0004624C">
      <w:pPr>
        <w:jc w:val="center"/>
        <w:rPr>
          <w:sz w:val="56"/>
          <w:szCs w:val="56"/>
        </w:rPr>
      </w:pPr>
    </w:p>
    <w:p w:rsidR="006A277B" w:rsidRPr="006A281D" w:rsidRDefault="006A277B" w:rsidP="0004624C">
      <w:pPr>
        <w:jc w:val="center"/>
        <w:rPr>
          <w:b/>
          <w:sz w:val="56"/>
          <w:szCs w:val="56"/>
        </w:rPr>
      </w:pPr>
    </w:p>
    <w:p w:rsidR="006A277B" w:rsidRPr="006A281D" w:rsidRDefault="006A277B" w:rsidP="0004624C">
      <w:pPr>
        <w:jc w:val="center"/>
        <w:rPr>
          <w:b/>
          <w:sz w:val="52"/>
          <w:szCs w:val="28"/>
        </w:rPr>
      </w:pPr>
    </w:p>
    <w:p w:rsidR="006A277B" w:rsidRPr="006A281D" w:rsidRDefault="006A277B" w:rsidP="0004624C">
      <w:pPr>
        <w:jc w:val="center"/>
        <w:rPr>
          <w:b/>
          <w:sz w:val="52"/>
          <w:szCs w:val="28"/>
        </w:rPr>
      </w:pPr>
    </w:p>
    <w:p w:rsidR="006A277B" w:rsidRPr="006A281D" w:rsidRDefault="006A277B" w:rsidP="0004624C">
      <w:pPr>
        <w:jc w:val="center"/>
        <w:rPr>
          <w:b/>
          <w:sz w:val="52"/>
          <w:szCs w:val="28"/>
        </w:rPr>
      </w:pPr>
    </w:p>
    <w:p w:rsidR="006A277B" w:rsidRPr="006A281D" w:rsidRDefault="006A277B" w:rsidP="0004624C">
      <w:pPr>
        <w:jc w:val="center"/>
        <w:rPr>
          <w:b/>
          <w:sz w:val="52"/>
          <w:szCs w:val="28"/>
        </w:rPr>
      </w:pPr>
    </w:p>
    <w:p w:rsidR="006A277B" w:rsidRDefault="006A277B" w:rsidP="0004624C">
      <w:pPr>
        <w:jc w:val="center"/>
        <w:rPr>
          <w:b/>
          <w:sz w:val="52"/>
          <w:szCs w:val="28"/>
        </w:rPr>
      </w:pPr>
    </w:p>
    <w:p w:rsidR="00DE2E1B" w:rsidRDefault="00DE2E1B" w:rsidP="0004624C">
      <w:pPr>
        <w:jc w:val="center"/>
        <w:rPr>
          <w:b/>
          <w:sz w:val="52"/>
          <w:szCs w:val="28"/>
        </w:rPr>
      </w:pPr>
    </w:p>
    <w:p w:rsidR="00DE2E1B" w:rsidRDefault="00DE2E1B" w:rsidP="0004624C">
      <w:pPr>
        <w:jc w:val="center"/>
        <w:rPr>
          <w:b/>
          <w:sz w:val="52"/>
          <w:szCs w:val="28"/>
        </w:rPr>
      </w:pPr>
    </w:p>
    <w:p w:rsidR="00DE2E1B" w:rsidRDefault="00DE2E1B" w:rsidP="0004624C">
      <w:pPr>
        <w:jc w:val="center"/>
        <w:rPr>
          <w:b/>
          <w:sz w:val="52"/>
          <w:szCs w:val="28"/>
        </w:rPr>
      </w:pPr>
    </w:p>
    <w:p w:rsidR="00DE2E1B" w:rsidRPr="006A281D" w:rsidRDefault="00DE2E1B" w:rsidP="0004624C">
      <w:pPr>
        <w:jc w:val="center"/>
        <w:rPr>
          <w:b/>
          <w:sz w:val="52"/>
          <w:szCs w:val="28"/>
        </w:rPr>
      </w:pPr>
    </w:p>
    <w:p w:rsidR="00443DFC" w:rsidRPr="006A281D" w:rsidRDefault="00443DFC" w:rsidP="00B73100">
      <w:pPr>
        <w:spacing w:line="276" w:lineRule="auto"/>
        <w:jc w:val="center"/>
        <w:rPr>
          <w:b/>
          <w:sz w:val="28"/>
          <w:szCs w:val="28"/>
        </w:rPr>
      </w:pPr>
    </w:p>
    <w:p w:rsidR="17462B04" w:rsidRPr="006A281D" w:rsidRDefault="17462B04" w:rsidP="17462B04">
      <w:pPr>
        <w:spacing w:line="276" w:lineRule="auto"/>
        <w:jc w:val="center"/>
        <w:rPr>
          <w:b/>
          <w:bCs/>
          <w:sz w:val="28"/>
          <w:szCs w:val="28"/>
        </w:rPr>
      </w:pPr>
    </w:p>
    <w:p w:rsidR="0004624C" w:rsidRPr="006A281D" w:rsidRDefault="00443DFC" w:rsidP="00B73100">
      <w:pPr>
        <w:spacing w:line="276" w:lineRule="auto"/>
        <w:jc w:val="center"/>
        <w:rPr>
          <w:b/>
          <w:sz w:val="28"/>
          <w:szCs w:val="28"/>
        </w:rPr>
      </w:pPr>
      <w:r w:rsidRPr="006A281D">
        <w:rPr>
          <w:b/>
          <w:sz w:val="28"/>
          <w:szCs w:val="28"/>
        </w:rPr>
        <w:t>Пояснительная записка</w:t>
      </w:r>
    </w:p>
    <w:p w:rsidR="00181509" w:rsidRPr="006A281D" w:rsidRDefault="00181509" w:rsidP="00B73100">
      <w:pPr>
        <w:suppressAutoHyphens w:val="0"/>
        <w:spacing w:line="276" w:lineRule="auto"/>
        <w:ind w:firstLine="709"/>
        <w:jc w:val="both"/>
        <w:rPr>
          <w:sz w:val="28"/>
          <w:lang w:eastAsia="ru-RU"/>
        </w:rPr>
      </w:pPr>
      <w:r w:rsidRPr="006A281D">
        <w:rPr>
          <w:sz w:val="28"/>
          <w:szCs w:val="20"/>
          <w:lang w:eastAsia="ru-RU"/>
        </w:rPr>
        <w:t xml:space="preserve">  Воспитательная работа в </w:t>
      </w:r>
      <w:r w:rsidR="000764BC" w:rsidRPr="006A281D">
        <w:rPr>
          <w:sz w:val="28"/>
          <w:szCs w:val="20"/>
          <w:lang w:eastAsia="ru-RU"/>
        </w:rPr>
        <w:t>школе</w:t>
      </w:r>
      <w:r w:rsidRPr="006A281D">
        <w:rPr>
          <w:sz w:val="28"/>
          <w:szCs w:val="20"/>
          <w:lang w:eastAsia="ru-RU"/>
        </w:rPr>
        <w:t xml:space="preserve"> предполагает создание единой непрерывной системы образовательно-воспитательного пространства, которое отвечает интересам ребенка, семьи и общества в целом и направлена: </w:t>
      </w:r>
    </w:p>
    <w:p w:rsidR="00181509" w:rsidRPr="006A281D" w:rsidRDefault="00BB518F" w:rsidP="00B73100">
      <w:pPr>
        <w:suppressAutoHyphens w:val="0"/>
        <w:spacing w:line="276" w:lineRule="auto"/>
        <w:ind w:firstLine="709"/>
        <w:jc w:val="both"/>
        <w:rPr>
          <w:sz w:val="28"/>
          <w:lang w:eastAsia="ru-RU"/>
        </w:rPr>
      </w:pPr>
      <w:r w:rsidRPr="006A281D">
        <w:rPr>
          <w:sz w:val="28"/>
          <w:szCs w:val="20"/>
          <w:lang w:eastAsia="ru-RU"/>
        </w:rPr>
        <w:t xml:space="preserve">- на здоровье </w:t>
      </w:r>
      <w:r w:rsidR="00181509" w:rsidRPr="006A281D">
        <w:rPr>
          <w:sz w:val="28"/>
          <w:szCs w:val="20"/>
          <w:lang w:eastAsia="ru-RU"/>
        </w:rPr>
        <w:t>сберегающее образование,</w:t>
      </w:r>
    </w:p>
    <w:p w:rsidR="00181509" w:rsidRPr="006A281D" w:rsidRDefault="00181509" w:rsidP="00B73100">
      <w:pPr>
        <w:suppressAutoHyphens w:val="0"/>
        <w:spacing w:line="276" w:lineRule="auto"/>
        <w:ind w:firstLine="709"/>
        <w:jc w:val="both"/>
        <w:rPr>
          <w:sz w:val="28"/>
          <w:lang w:eastAsia="ru-RU"/>
        </w:rPr>
      </w:pPr>
      <w:r w:rsidRPr="006A281D">
        <w:rPr>
          <w:sz w:val="28"/>
          <w:szCs w:val="20"/>
          <w:lang w:eastAsia="ru-RU"/>
        </w:rPr>
        <w:t xml:space="preserve">- на развитие физической, общественной активности ребенка, </w:t>
      </w:r>
    </w:p>
    <w:p w:rsidR="00181509" w:rsidRPr="006A281D" w:rsidRDefault="00181509" w:rsidP="00B73100">
      <w:pPr>
        <w:suppressAutoHyphens w:val="0"/>
        <w:spacing w:line="276" w:lineRule="auto"/>
        <w:ind w:firstLine="709"/>
        <w:jc w:val="both"/>
        <w:rPr>
          <w:sz w:val="28"/>
          <w:lang w:eastAsia="ru-RU"/>
        </w:rPr>
      </w:pPr>
      <w:r w:rsidRPr="006A281D">
        <w:rPr>
          <w:sz w:val="28"/>
          <w:szCs w:val="20"/>
          <w:lang w:eastAsia="ru-RU"/>
        </w:rPr>
        <w:t xml:space="preserve">- на выявление и сопровождение талантливых детей, </w:t>
      </w:r>
    </w:p>
    <w:p w:rsidR="00181509" w:rsidRPr="006A281D" w:rsidRDefault="00181509" w:rsidP="00B73100">
      <w:pPr>
        <w:suppressAutoHyphens w:val="0"/>
        <w:spacing w:line="276" w:lineRule="auto"/>
        <w:ind w:firstLine="709"/>
        <w:jc w:val="both"/>
        <w:rPr>
          <w:sz w:val="28"/>
          <w:lang w:eastAsia="ru-RU"/>
        </w:rPr>
      </w:pPr>
      <w:r w:rsidRPr="006A281D">
        <w:rPr>
          <w:sz w:val="28"/>
          <w:szCs w:val="20"/>
          <w:lang w:eastAsia="ru-RU"/>
        </w:rPr>
        <w:t xml:space="preserve">- на формирование у школьников потребности в созидательном труде,  </w:t>
      </w:r>
    </w:p>
    <w:p w:rsidR="00181509" w:rsidRPr="006A281D" w:rsidRDefault="00181509" w:rsidP="00B73100">
      <w:pPr>
        <w:suppressAutoHyphens w:val="0"/>
        <w:spacing w:line="276" w:lineRule="auto"/>
        <w:ind w:firstLine="709"/>
        <w:jc w:val="both"/>
        <w:rPr>
          <w:sz w:val="28"/>
          <w:lang w:eastAsia="ru-RU"/>
        </w:rPr>
      </w:pPr>
      <w:r w:rsidRPr="006A281D">
        <w:rPr>
          <w:sz w:val="28"/>
          <w:szCs w:val="20"/>
          <w:lang w:eastAsia="ru-RU"/>
        </w:rPr>
        <w:t xml:space="preserve">- на удовлетворение интеллектуальных, нравственных, культурных, эстетических потребностей школьников. </w:t>
      </w:r>
    </w:p>
    <w:p w:rsidR="00181509" w:rsidRPr="006A281D" w:rsidRDefault="00181509" w:rsidP="00B73100">
      <w:pPr>
        <w:suppressAutoHyphens w:val="0"/>
        <w:spacing w:line="276" w:lineRule="auto"/>
        <w:ind w:firstLine="709"/>
        <w:jc w:val="both"/>
        <w:rPr>
          <w:sz w:val="28"/>
          <w:lang w:eastAsia="ru-RU"/>
        </w:rPr>
      </w:pPr>
      <w:r w:rsidRPr="006A281D">
        <w:rPr>
          <w:sz w:val="28"/>
          <w:szCs w:val="20"/>
          <w:lang w:eastAsia="ru-RU"/>
        </w:rPr>
        <w:t>Работа строится так, чтобы каждый школьник мог попробовать себя в разных сферах деятельности, почувствовал успешность и в конечном итоге проявил себя инициатором в организации и проведении общественно значимых дел и инициатив.</w:t>
      </w:r>
    </w:p>
    <w:p w:rsidR="0004624C" w:rsidRPr="006A281D" w:rsidRDefault="0004624C" w:rsidP="00B73100">
      <w:pPr>
        <w:spacing w:line="276" w:lineRule="auto"/>
        <w:ind w:firstLine="708"/>
        <w:jc w:val="both"/>
        <w:rPr>
          <w:sz w:val="28"/>
          <w:szCs w:val="28"/>
        </w:rPr>
      </w:pPr>
      <w:r w:rsidRPr="006A281D">
        <w:rPr>
          <w:sz w:val="28"/>
          <w:szCs w:val="28"/>
        </w:rPr>
        <w:t>Педагог-организатор осуществляет свою деятельность совмес</w:t>
      </w:r>
      <w:r w:rsidR="00BD0CD6" w:rsidRPr="006A281D">
        <w:rPr>
          <w:sz w:val="28"/>
          <w:szCs w:val="28"/>
        </w:rPr>
        <w:t xml:space="preserve">тно с классными руководителями. </w:t>
      </w:r>
      <w:r w:rsidRPr="006A281D">
        <w:rPr>
          <w:sz w:val="28"/>
          <w:szCs w:val="28"/>
        </w:rPr>
        <w:t>Ведь только через совместную работу всех очагов воспитательной системы можно достичь максимального результата.</w:t>
      </w:r>
    </w:p>
    <w:p w:rsidR="0004624C" w:rsidRPr="006A281D" w:rsidRDefault="00B50A41" w:rsidP="00B73100">
      <w:pPr>
        <w:spacing w:line="276" w:lineRule="auto"/>
        <w:jc w:val="both"/>
        <w:rPr>
          <w:sz w:val="28"/>
          <w:szCs w:val="28"/>
        </w:rPr>
      </w:pPr>
      <w:r w:rsidRPr="006A281D">
        <w:rPr>
          <w:sz w:val="28"/>
          <w:szCs w:val="28"/>
        </w:rPr>
        <w:t xml:space="preserve">Исходя из этого, </w:t>
      </w:r>
      <w:r w:rsidR="0004624C" w:rsidRPr="006A281D">
        <w:rPr>
          <w:sz w:val="28"/>
          <w:szCs w:val="28"/>
        </w:rPr>
        <w:t>строится планирование.</w:t>
      </w:r>
    </w:p>
    <w:p w:rsidR="0004624C" w:rsidRPr="006A281D" w:rsidRDefault="0004624C" w:rsidP="00B73100">
      <w:pPr>
        <w:spacing w:line="276" w:lineRule="auto"/>
        <w:ind w:firstLine="709"/>
        <w:jc w:val="both"/>
        <w:rPr>
          <w:sz w:val="28"/>
          <w:szCs w:val="28"/>
        </w:rPr>
      </w:pPr>
      <w:r w:rsidRPr="006A281D">
        <w:rPr>
          <w:b/>
          <w:sz w:val="28"/>
          <w:szCs w:val="28"/>
        </w:rPr>
        <w:t xml:space="preserve">Основная цель: </w:t>
      </w:r>
      <w:r w:rsidRPr="006A281D">
        <w:rPr>
          <w:sz w:val="28"/>
          <w:szCs w:val="28"/>
        </w:rPr>
        <w:t xml:space="preserve">организация всестороннего досуга </w:t>
      </w:r>
      <w:r w:rsidR="00E77F6B" w:rsidRPr="00E77F6B">
        <w:rPr>
          <w:sz w:val="28"/>
        </w:rPr>
        <w:t>МБОУ «</w:t>
      </w:r>
      <w:proofErr w:type="spellStart"/>
      <w:r w:rsidR="00E77F6B" w:rsidRPr="00E77F6B">
        <w:rPr>
          <w:sz w:val="28"/>
        </w:rPr>
        <w:t>Берлибашская</w:t>
      </w:r>
      <w:proofErr w:type="spellEnd"/>
      <w:r w:rsidR="00E77F6B" w:rsidRPr="00E77F6B">
        <w:rPr>
          <w:sz w:val="28"/>
        </w:rPr>
        <w:t xml:space="preserve"> ООШ КМР РТ» </w:t>
      </w:r>
      <w:r w:rsidRPr="006A281D">
        <w:rPr>
          <w:sz w:val="28"/>
          <w:szCs w:val="28"/>
        </w:rPr>
        <w:t>путём</w:t>
      </w:r>
      <w:r w:rsidR="00B50A41" w:rsidRPr="006A281D">
        <w:rPr>
          <w:sz w:val="28"/>
          <w:szCs w:val="28"/>
        </w:rPr>
        <w:t xml:space="preserve"> интеграции в </w:t>
      </w:r>
      <w:r w:rsidRPr="006A281D">
        <w:rPr>
          <w:sz w:val="28"/>
          <w:szCs w:val="28"/>
        </w:rPr>
        <w:t xml:space="preserve">воспитательной работе нескольких </w:t>
      </w:r>
      <w:r w:rsidR="00B50A41" w:rsidRPr="006A281D">
        <w:rPr>
          <w:sz w:val="28"/>
          <w:szCs w:val="28"/>
        </w:rPr>
        <w:t>направлений</w:t>
      </w:r>
      <w:r w:rsidRPr="006A281D">
        <w:rPr>
          <w:sz w:val="28"/>
          <w:szCs w:val="28"/>
        </w:rPr>
        <w:t>: гражданско-патриотического, духовно-нравственного</w:t>
      </w:r>
      <w:r w:rsidR="00BB518F" w:rsidRPr="006A281D">
        <w:rPr>
          <w:sz w:val="28"/>
          <w:szCs w:val="28"/>
        </w:rPr>
        <w:t xml:space="preserve">, </w:t>
      </w:r>
      <w:r w:rsidRPr="006A281D">
        <w:rPr>
          <w:sz w:val="28"/>
          <w:szCs w:val="28"/>
        </w:rPr>
        <w:t>художественно-эстетического</w:t>
      </w:r>
      <w:r w:rsidR="00B50A41" w:rsidRPr="006A281D">
        <w:rPr>
          <w:sz w:val="28"/>
          <w:szCs w:val="28"/>
        </w:rPr>
        <w:t>.</w:t>
      </w:r>
    </w:p>
    <w:p w:rsidR="0004624C" w:rsidRPr="006A281D" w:rsidRDefault="0004624C" w:rsidP="00B7310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A281D">
        <w:rPr>
          <w:b/>
          <w:sz w:val="28"/>
          <w:szCs w:val="28"/>
          <w:shd w:val="clear" w:color="auto" w:fill="FFFFFF"/>
        </w:rPr>
        <w:t>Задачи</w:t>
      </w:r>
      <w:r w:rsidRPr="006A281D">
        <w:rPr>
          <w:b/>
          <w:sz w:val="28"/>
          <w:szCs w:val="28"/>
        </w:rPr>
        <w:t>:</w:t>
      </w:r>
    </w:p>
    <w:p w:rsidR="0004624C" w:rsidRPr="006A281D" w:rsidRDefault="0004624C" w:rsidP="00B73100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6A281D">
        <w:rPr>
          <w:sz w:val="28"/>
          <w:szCs w:val="28"/>
        </w:rPr>
        <w:t>Планировать и организовывать вечера, праздники, и экскурсии</w:t>
      </w:r>
    </w:p>
    <w:p w:rsidR="0004624C" w:rsidRPr="006A281D" w:rsidRDefault="0004624C" w:rsidP="00B73100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6A281D">
        <w:rPr>
          <w:sz w:val="28"/>
          <w:szCs w:val="28"/>
        </w:rPr>
        <w:t xml:space="preserve">Осуществлять взаимодействие с органами здравоохранения, </w:t>
      </w:r>
      <w:r w:rsidR="00BB518F" w:rsidRPr="006A281D">
        <w:rPr>
          <w:sz w:val="28"/>
          <w:szCs w:val="28"/>
        </w:rPr>
        <w:t xml:space="preserve">правоохраны, </w:t>
      </w:r>
      <w:r w:rsidRPr="006A281D">
        <w:rPr>
          <w:sz w:val="28"/>
          <w:szCs w:val="28"/>
        </w:rPr>
        <w:t>физической культуры и спорта.</w:t>
      </w:r>
    </w:p>
    <w:p w:rsidR="0004624C" w:rsidRPr="006A281D" w:rsidRDefault="0004624C" w:rsidP="00B73100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6A281D">
        <w:rPr>
          <w:sz w:val="28"/>
          <w:szCs w:val="28"/>
        </w:rPr>
        <w:t xml:space="preserve">Обеспечить информационное сопровождение социальной работы в </w:t>
      </w:r>
      <w:r w:rsidR="00BD0CD6" w:rsidRPr="006A281D">
        <w:rPr>
          <w:sz w:val="28"/>
        </w:rPr>
        <w:t>М</w:t>
      </w:r>
      <w:r w:rsidR="00E77F6B">
        <w:rPr>
          <w:sz w:val="28"/>
        </w:rPr>
        <w:t>БОУ «</w:t>
      </w:r>
      <w:proofErr w:type="spellStart"/>
      <w:r w:rsidR="00E77F6B">
        <w:rPr>
          <w:sz w:val="28"/>
        </w:rPr>
        <w:t>Берлибашская</w:t>
      </w:r>
      <w:proofErr w:type="spellEnd"/>
      <w:r w:rsidR="00E77F6B">
        <w:rPr>
          <w:sz w:val="28"/>
        </w:rPr>
        <w:t xml:space="preserve"> ООШ КМР РТ</w:t>
      </w:r>
      <w:r w:rsidR="00BD0CD6" w:rsidRPr="006A281D">
        <w:rPr>
          <w:sz w:val="28"/>
        </w:rPr>
        <w:t xml:space="preserve">» </w:t>
      </w:r>
      <w:r w:rsidRPr="006A281D">
        <w:rPr>
          <w:sz w:val="28"/>
          <w:szCs w:val="28"/>
        </w:rPr>
        <w:t>путём создания плакатов, газет, презентаций, эле</w:t>
      </w:r>
      <w:r w:rsidR="00B50A41" w:rsidRPr="006A281D">
        <w:rPr>
          <w:sz w:val="28"/>
          <w:szCs w:val="28"/>
        </w:rPr>
        <w:t>ктронных ресурсов (</w:t>
      </w:r>
      <w:r w:rsidR="00BB518F" w:rsidRPr="006A281D">
        <w:rPr>
          <w:sz w:val="28"/>
          <w:szCs w:val="28"/>
        </w:rPr>
        <w:t>на сайте школы</w:t>
      </w:r>
      <w:r w:rsidRPr="006A281D">
        <w:rPr>
          <w:sz w:val="28"/>
          <w:szCs w:val="28"/>
        </w:rPr>
        <w:t>).</w:t>
      </w:r>
    </w:p>
    <w:p w:rsidR="0004624C" w:rsidRPr="006A281D" w:rsidRDefault="0004624C" w:rsidP="00B73100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6A281D">
        <w:rPr>
          <w:sz w:val="28"/>
          <w:szCs w:val="28"/>
        </w:rPr>
        <w:t xml:space="preserve">Совместно с классными руководителями способствовать реализации интересов и потребностей учащихся </w:t>
      </w:r>
      <w:r w:rsidR="00BD0CD6" w:rsidRPr="006A281D">
        <w:rPr>
          <w:sz w:val="28"/>
        </w:rPr>
        <w:t xml:space="preserve"> </w:t>
      </w:r>
      <w:r w:rsidRPr="006A281D">
        <w:rPr>
          <w:sz w:val="28"/>
          <w:szCs w:val="28"/>
        </w:rPr>
        <w:t>в различных видах общественной и культурно - досуговой деятельности.</w:t>
      </w:r>
    </w:p>
    <w:p w:rsidR="0004624C" w:rsidRPr="006A281D" w:rsidRDefault="0004624C" w:rsidP="00B73100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6A281D">
        <w:rPr>
          <w:sz w:val="28"/>
          <w:szCs w:val="28"/>
        </w:rPr>
        <w:t>Обеспечить участие учащихся в различных конкурсах, фестивалях</w:t>
      </w:r>
      <w:r w:rsidR="000764BC" w:rsidRPr="006A281D">
        <w:rPr>
          <w:sz w:val="28"/>
          <w:szCs w:val="28"/>
        </w:rPr>
        <w:t>, проектах и акциях</w:t>
      </w:r>
      <w:r w:rsidR="00BB518F" w:rsidRPr="006A281D">
        <w:rPr>
          <w:sz w:val="28"/>
          <w:szCs w:val="28"/>
        </w:rPr>
        <w:t xml:space="preserve"> различного </w:t>
      </w:r>
      <w:r w:rsidRPr="006A281D">
        <w:rPr>
          <w:sz w:val="28"/>
          <w:szCs w:val="28"/>
        </w:rPr>
        <w:t>уровня.</w:t>
      </w:r>
    </w:p>
    <w:p w:rsidR="00BB46F5" w:rsidRPr="006A281D" w:rsidRDefault="00BB46F5" w:rsidP="00B73100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BB46F5" w:rsidRPr="006A281D" w:rsidRDefault="00BB46F5" w:rsidP="00B73100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04624C" w:rsidRPr="006A281D" w:rsidRDefault="0004624C" w:rsidP="00B7310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A281D">
        <w:rPr>
          <w:b/>
          <w:sz w:val="28"/>
          <w:szCs w:val="28"/>
        </w:rPr>
        <w:t>Формы работы:</w:t>
      </w:r>
    </w:p>
    <w:p w:rsidR="0004624C" w:rsidRPr="006A281D" w:rsidRDefault="0004624C" w:rsidP="00B73100">
      <w:pPr>
        <w:spacing w:line="276" w:lineRule="auto"/>
        <w:jc w:val="both"/>
        <w:rPr>
          <w:sz w:val="28"/>
          <w:szCs w:val="28"/>
        </w:rPr>
      </w:pPr>
      <w:r w:rsidRPr="006A281D">
        <w:rPr>
          <w:sz w:val="28"/>
          <w:szCs w:val="28"/>
        </w:rPr>
        <w:lastRenderedPageBreak/>
        <w:t>1.Проведение праздников, спектаклей, театрализованных обучающих представлений, акций, конкурсных программ</w:t>
      </w:r>
      <w:r w:rsidR="00BB518F" w:rsidRPr="006A281D">
        <w:rPr>
          <w:sz w:val="28"/>
          <w:szCs w:val="28"/>
        </w:rPr>
        <w:t xml:space="preserve">, </w:t>
      </w:r>
      <w:r w:rsidRPr="006A281D">
        <w:rPr>
          <w:sz w:val="28"/>
          <w:szCs w:val="28"/>
        </w:rPr>
        <w:t>концертов, развлекательных программ, творческих вечеров и тематических классных часов;</w:t>
      </w:r>
    </w:p>
    <w:p w:rsidR="0004624C" w:rsidRPr="006A281D" w:rsidRDefault="0004624C" w:rsidP="00B73100">
      <w:pPr>
        <w:spacing w:line="276" w:lineRule="auto"/>
        <w:jc w:val="both"/>
        <w:rPr>
          <w:sz w:val="28"/>
          <w:szCs w:val="28"/>
        </w:rPr>
      </w:pPr>
      <w:r w:rsidRPr="006A281D">
        <w:rPr>
          <w:sz w:val="28"/>
          <w:szCs w:val="28"/>
        </w:rPr>
        <w:t xml:space="preserve">2.Реализация школьных проектов (написание докладов, создание </w:t>
      </w:r>
      <w:proofErr w:type="spellStart"/>
      <w:r w:rsidRPr="006A281D">
        <w:rPr>
          <w:sz w:val="28"/>
          <w:szCs w:val="28"/>
        </w:rPr>
        <w:t>видеопрезентаций</w:t>
      </w:r>
      <w:proofErr w:type="spellEnd"/>
      <w:r w:rsidR="00BB518F" w:rsidRPr="006A281D">
        <w:rPr>
          <w:sz w:val="28"/>
          <w:szCs w:val="28"/>
        </w:rPr>
        <w:t>).</w:t>
      </w:r>
    </w:p>
    <w:p w:rsidR="0004624C" w:rsidRPr="006A281D" w:rsidRDefault="00181509" w:rsidP="00B73100">
      <w:pPr>
        <w:spacing w:line="276" w:lineRule="auto"/>
        <w:jc w:val="both"/>
        <w:rPr>
          <w:sz w:val="28"/>
          <w:szCs w:val="28"/>
        </w:rPr>
      </w:pPr>
      <w:r w:rsidRPr="006A281D">
        <w:rPr>
          <w:sz w:val="28"/>
          <w:szCs w:val="28"/>
        </w:rPr>
        <w:t>3</w:t>
      </w:r>
      <w:r w:rsidR="0004624C" w:rsidRPr="006A281D">
        <w:rPr>
          <w:sz w:val="28"/>
          <w:szCs w:val="28"/>
        </w:rPr>
        <w:t>.Экскурсии и походы, выставки;</w:t>
      </w:r>
    </w:p>
    <w:p w:rsidR="0004624C" w:rsidRPr="006A281D" w:rsidRDefault="00181509" w:rsidP="00B73100">
      <w:pPr>
        <w:spacing w:line="276" w:lineRule="auto"/>
        <w:jc w:val="both"/>
        <w:rPr>
          <w:sz w:val="28"/>
          <w:szCs w:val="28"/>
        </w:rPr>
      </w:pPr>
      <w:r w:rsidRPr="006A281D">
        <w:rPr>
          <w:sz w:val="28"/>
          <w:szCs w:val="28"/>
        </w:rPr>
        <w:t>4</w:t>
      </w:r>
      <w:r w:rsidR="0004624C" w:rsidRPr="006A281D">
        <w:rPr>
          <w:sz w:val="28"/>
          <w:szCs w:val="28"/>
        </w:rPr>
        <w:t>.Проведение встреч с интересными людьми;</w:t>
      </w:r>
    </w:p>
    <w:p w:rsidR="0004624C" w:rsidRPr="006A281D" w:rsidRDefault="00181509" w:rsidP="00B73100">
      <w:pPr>
        <w:spacing w:line="276" w:lineRule="auto"/>
        <w:jc w:val="both"/>
        <w:rPr>
          <w:sz w:val="28"/>
          <w:szCs w:val="28"/>
        </w:rPr>
      </w:pPr>
      <w:r w:rsidRPr="006A281D">
        <w:rPr>
          <w:sz w:val="28"/>
          <w:szCs w:val="28"/>
        </w:rPr>
        <w:t>5</w:t>
      </w:r>
      <w:r w:rsidR="0004624C" w:rsidRPr="006A281D">
        <w:rPr>
          <w:sz w:val="28"/>
          <w:szCs w:val="28"/>
        </w:rPr>
        <w:t>.Работа с класс</w:t>
      </w:r>
      <w:r w:rsidRPr="006A281D">
        <w:rPr>
          <w:sz w:val="28"/>
          <w:szCs w:val="28"/>
        </w:rPr>
        <w:t>ными руководителями</w:t>
      </w:r>
      <w:r w:rsidR="0004624C" w:rsidRPr="006A281D">
        <w:rPr>
          <w:sz w:val="28"/>
          <w:szCs w:val="28"/>
        </w:rPr>
        <w:t>;</w:t>
      </w:r>
    </w:p>
    <w:p w:rsidR="0004624C" w:rsidRPr="006A281D" w:rsidRDefault="00181509" w:rsidP="00B73100">
      <w:pPr>
        <w:spacing w:line="276" w:lineRule="auto"/>
        <w:jc w:val="both"/>
        <w:rPr>
          <w:sz w:val="28"/>
          <w:szCs w:val="28"/>
        </w:rPr>
      </w:pPr>
      <w:r w:rsidRPr="006A281D">
        <w:rPr>
          <w:sz w:val="28"/>
          <w:szCs w:val="28"/>
        </w:rPr>
        <w:t>6</w:t>
      </w:r>
      <w:r w:rsidR="0004624C" w:rsidRPr="006A281D">
        <w:rPr>
          <w:sz w:val="28"/>
          <w:szCs w:val="28"/>
        </w:rPr>
        <w:t>.Проведение собраний, круг</w:t>
      </w:r>
      <w:r w:rsidR="00BB518F" w:rsidRPr="006A281D">
        <w:rPr>
          <w:sz w:val="28"/>
          <w:szCs w:val="28"/>
        </w:rPr>
        <w:t>лых столов, диспутов, дискуссий.</w:t>
      </w:r>
    </w:p>
    <w:p w:rsidR="00181509" w:rsidRPr="006A281D" w:rsidRDefault="00181509" w:rsidP="00B73100">
      <w:pPr>
        <w:pStyle w:val="a8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A281D">
        <w:rPr>
          <w:rStyle w:val="a3"/>
          <w:sz w:val="28"/>
          <w:szCs w:val="28"/>
        </w:rPr>
        <w:t>Ожидаемые результаты:</w:t>
      </w:r>
    </w:p>
    <w:p w:rsidR="00181509" w:rsidRPr="006A281D" w:rsidRDefault="00181509" w:rsidP="00B73100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6A281D">
        <w:rPr>
          <w:rStyle w:val="a3"/>
          <w:b w:val="0"/>
          <w:bCs w:val="0"/>
          <w:sz w:val="28"/>
          <w:szCs w:val="28"/>
        </w:rPr>
        <w:t>Развитие в учащихся нравственных качеств: доброта, честность, справедливость, сострадание другому человеку.</w:t>
      </w:r>
    </w:p>
    <w:p w:rsidR="00181509" w:rsidRPr="006A281D" w:rsidRDefault="00181509" w:rsidP="00B73100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6A281D">
        <w:rPr>
          <w:rStyle w:val="a3"/>
          <w:b w:val="0"/>
          <w:bCs w:val="0"/>
          <w:sz w:val="28"/>
          <w:szCs w:val="28"/>
        </w:rPr>
        <w:t xml:space="preserve">Привитие навыков коллективистских отношений, активной жизненной позиции. </w:t>
      </w:r>
    </w:p>
    <w:p w:rsidR="00181509" w:rsidRPr="006A281D" w:rsidRDefault="00181509" w:rsidP="00B73100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6A281D">
        <w:rPr>
          <w:rStyle w:val="a3"/>
          <w:b w:val="0"/>
          <w:bCs w:val="0"/>
          <w:sz w:val="28"/>
          <w:szCs w:val="28"/>
        </w:rPr>
        <w:t>Привитие здоровье сберегающих навыков.</w:t>
      </w:r>
    </w:p>
    <w:p w:rsidR="00181509" w:rsidRPr="006A281D" w:rsidRDefault="00181509" w:rsidP="00B73100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6A281D">
        <w:rPr>
          <w:rStyle w:val="a3"/>
          <w:b w:val="0"/>
          <w:bCs w:val="0"/>
          <w:sz w:val="28"/>
          <w:szCs w:val="28"/>
        </w:rPr>
        <w:t>Формирование патриотического сознания, уважительного отношения к старшему поколению, любви к родному краю.</w:t>
      </w:r>
    </w:p>
    <w:p w:rsidR="00181509" w:rsidRPr="006A281D" w:rsidRDefault="00181509" w:rsidP="00B73100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6A281D">
        <w:rPr>
          <w:rStyle w:val="a3"/>
          <w:b w:val="0"/>
          <w:bCs w:val="0"/>
          <w:sz w:val="28"/>
          <w:szCs w:val="28"/>
        </w:rPr>
        <w:t>Формирование уважительного, ценностного отношения к труду,</w:t>
      </w:r>
    </w:p>
    <w:p w:rsidR="0004624C" w:rsidRPr="006A281D" w:rsidRDefault="00181509" w:rsidP="00B73100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6A281D">
        <w:rPr>
          <w:rStyle w:val="a3"/>
          <w:b w:val="0"/>
          <w:bCs w:val="0"/>
          <w:sz w:val="28"/>
          <w:szCs w:val="28"/>
        </w:rPr>
        <w:t xml:space="preserve">Формирование </w:t>
      </w:r>
      <w:proofErr w:type="spellStart"/>
      <w:r w:rsidRPr="006A281D">
        <w:rPr>
          <w:rStyle w:val="a3"/>
          <w:b w:val="0"/>
          <w:bCs w:val="0"/>
          <w:sz w:val="28"/>
          <w:szCs w:val="28"/>
        </w:rPr>
        <w:t>общетрудовых</w:t>
      </w:r>
      <w:proofErr w:type="spellEnd"/>
      <w:r w:rsidRPr="006A281D">
        <w:rPr>
          <w:rStyle w:val="a3"/>
          <w:b w:val="0"/>
          <w:bCs w:val="0"/>
          <w:sz w:val="28"/>
          <w:szCs w:val="28"/>
        </w:rPr>
        <w:t xml:space="preserve"> навыков, потребности в труде.</w:t>
      </w:r>
    </w:p>
    <w:p w:rsidR="0004624C" w:rsidRPr="006A281D" w:rsidRDefault="0004624C" w:rsidP="00B73100">
      <w:pPr>
        <w:ind w:firstLine="709"/>
        <w:jc w:val="both"/>
        <w:rPr>
          <w:b/>
          <w:sz w:val="28"/>
          <w:szCs w:val="28"/>
        </w:rPr>
      </w:pPr>
    </w:p>
    <w:p w:rsidR="006A277B" w:rsidRPr="006A281D" w:rsidRDefault="006A277B" w:rsidP="00B73100">
      <w:pPr>
        <w:ind w:firstLine="709"/>
        <w:jc w:val="both"/>
        <w:rPr>
          <w:b/>
          <w:sz w:val="28"/>
          <w:szCs w:val="28"/>
        </w:rPr>
      </w:pPr>
    </w:p>
    <w:p w:rsidR="006A277B" w:rsidRPr="006A281D" w:rsidRDefault="006A277B" w:rsidP="00B73100">
      <w:pPr>
        <w:ind w:firstLine="709"/>
        <w:jc w:val="both"/>
        <w:rPr>
          <w:b/>
          <w:sz w:val="28"/>
          <w:szCs w:val="28"/>
        </w:rPr>
      </w:pPr>
    </w:p>
    <w:p w:rsidR="006A277B" w:rsidRPr="006A281D" w:rsidRDefault="006A277B" w:rsidP="00B73100">
      <w:pPr>
        <w:ind w:firstLine="709"/>
        <w:jc w:val="both"/>
        <w:rPr>
          <w:b/>
          <w:sz w:val="28"/>
          <w:szCs w:val="28"/>
        </w:rPr>
      </w:pPr>
    </w:p>
    <w:p w:rsidR="006A277B" w:rsidRPr="006A281D" w:rsidRDefault="006A277B" w:rsidP="00B73100">
      <w:pPr>
        <w:ind w:firstLine="709"/>
        <w:jc w:val="both"/>
        <w:rPr>
          <w:b/>
          <w:sz w:val="28"/>
          <w:szCs w:val="28"/>
        </w:rPr>
      </w:pPr>
    </w:p>
    <w:p w:rsidR="006A277B" w:rsidRPr="006A281D" w:rsidRDefault="006A277B" w:rsidP="00B73100">
      <w:pPr>
        <w:ind w:firstLine="709"/>
        <w:jc w:val="both"/>
        <w:rPr>
          <w:b/>
          <w:sz w:val="28"/>
          <w:szCs w:val="28"/>
        </w:rPr>
      </w:pPr>
    </w:p>
    <w:p w:rsidR="006A277B" w:rsidRPr="006A281D" w:rsidRDefault="006A277B" w:rsidP="0004624C">
      <w:pPr>
        <w:jc w:val="both"/>
        <w:rPr>
          <w:b/>
          <w:sz w:val="28"/>
          <w:szCs w:val="28"/>
        </w:rPr>
      </w:pPr>
    </w:p>
    <w:p w:rsidR="006A277B" w:rsidRPr="006A281D" w:rsidRDefault="006A277B" w:rsidP="0004624C">
      <w:pPr>
        <w:jc w:val="both"/>
        <w:rPr>
          <w:b/>
          <w:sz w:val="28"/>
          <w:szCs w:val="28"/>
        </w:rPr>
      </w:pPr>
    </w:p>
    <w:p w:rsidR="006A277B" w:rsidRPr="006A281D" w:rsidRDefault="006A277B" w:rsidP="0004624C">
      <w:pPr>
        <w:jc w:val="both"/>
        <w:rPr>
          <w:b/>
          <w:sz w:val="28"/>
          <w:szCs w:val="28"/>
        </w:rPr>
      </w:pPr>
    </w:p>
    <w:p w:rsidR="006A277B" w:rsidRPr="006A281D" w:rsidRDefault="006A277B" w:rsidP="0004624C">
      <w:pPr>
        <w:jc w:val="both"/>
        <w:rPr>
          <w:b/>
          <w:sz w:val="28"/>
          <w:szCs w:val="28"/>
        </w:rPr>
      </w:pPr>
    </w:p>
    <w:p w:rsidR="006A277B" w:rsidRPr="006A281D" w:rsidRDefault="006A277B" w:rsidP="0004624C">
      <w:pPr>
        <w:jc w:val="both"/>
        <w:rPr>
          <w:b/>
          <w:sz w:val="28"/>
          <w:szCs w:val="28"/>
        </w:rPr>
      </w:pPr>
    </w:p>
    <w:p w:rsidR="006A277B" w:rsidRPr="006A281D" w:rsidRDefault="006A277B" w:rsidP="0004624C">
      <w:pPr>
        <w:jc w:val="both"/>
        <w:rPr>
          <w:b/>
          <w:sz w:val="28"/>
          <w:szCs w:val="28"/>
        </w:rPr>
      </w:pPr>
    </w:p>
    <w:p w:rsidR="006A277B" w:rsidRPr="006A281D" w:rsidRDefault="006A277B" w:rsidP="0004624C">
      <w:pPr>
        <w:jc w:val="both"/>
        <w:rPr>
          <w:b/>
          <w:sz w:val="28"/>
          <w:szCs w:val="28"/>
        </w:rPr>
      </w:pPr>
    </w:p>
    <w:p w:rsidR="006A277B" w:rsidRPr="006A281D" w:rsidRDefault="006A277B" w:rsidP="0004624C">
      <w:pPr>
        <w:jc w:val="both"/>
        <w:rPr>
          <w:b/>
          <w:sz w:val="28"/>
          <w:szCs w:val="28"/>
        </w:rPr>
      </w:pPr>
    </w:p>
    <w:p w:rsidR="006A277B" w:rsidRPr="006A281D" w:rsidRDefault="006A277B" w:rsidP="0004624C">
      <w:pPr>
        <w:jc w:val="both"/>
        <w:rPr>
          <w:b/>
          <w:sz w:val="28"/>
          <w:szCs w:val="28"/>
        </w:rPr>
      </w:pPr>
    </w:p>
    <w:p w:rsidR="006A277B" w:rsidRPr="006A281D" w:rsidRDefault="006A277B" w:rsidP="0004624C">
      <w:pPr>
        <w:jc w:val="both"/>
        <w:rPr>
          <w:b/>
          <w:sz w:val="28"/>
          <w:szCs w:val="28"/>
        </w:rPr>
      </w:pPr>
    </w:p>
    <w:p w:rsidR="006A277B" w:rsidRPr="006A281D" w:rsidRDefault="006A277B" w:rsidP="0004624C">
      <w:pPr>
        <w:jc w:val="both"/>
        <w:rPr>
          <w:b/>
          <w:sz w:val="28"/>
          <w:szCs w:val="28"/>
        </w:rPr>
      </w:pPr>
    </w:p>
    <w:p w:rsidR="00BB46F5" w:rsidRDefault="00BB46F5" w:rsidP="00B50A41">
      <w:pPr>
        <w:jc w:val="center"/>
        <w:rPr>
          <w:b/>
          <w:sz w:val="28"/>
          <w:szCs w:val="28"/>
        </w:rPr>
      </w:pPr>
    </w:p>
    <w:p w:rsidR="00DE2E1B" w:rsidRDefault="00DE2E1B" w:rsidP="00B50A41">
      <w:pPr>
        <w:jc w:val="center"/>
        <w:rPr>
          <w:b/>
          <w:sz w:val="28"/>
          <w:szCs w:val="28"/>
        </w:rPr>
      </w:pPr>
    </w:p>
    <w:p w:rsidR="00DE2E1B" w:rsidRDefault="00DE2E1B" w:rsidP="00B50A41">
      <w:pPr>
        <w:jc w:val="center"/>
        <w:rPr>
          <w:b/>
          <w:sz w:val="28"/>
          <w:szCs w:val="28"/>
        </w:rPr>
      </w:pPr>
    </w:p>
    <w:p w:rsidR="00DE2E1B" w:rsidRDefault="00DE2E1B" w:rsidP="00B50A41">
      <w:pPr>
        <w:jc w:val="center"/>
        <w:rPr>
          <w:b/>
          <w:sz w:val="28"/>
          <w:szCs w:val="28"/>
        </w:rPr>
      </w:pPr>
    </w:p>
    <w:p w:rsidR="00DE2E1B" w:rsidRDefault="00DE2E1B" w:rsidP="00B50A41">
      <w:pPr>
        <w:jc w:val="center"/>
        <w:rPr>
          <w:b/>
          <w:sz w:val="28"/>
          <w:szCs w:val="28"/>
        </w:rPr>
      </w:pPr>
    </w:p>
    <w:p w:rsidR="00DE2E1B" w:rsidRDefault="00DE2E1B" w:rsidP="00B50A41">
      <w:pPr>
        <w:jc w:val="center"/>
        <w:rPr>
          <w:b/>
          <w:sz w:val="28"/>
          <w:szCs w:val="28"/>
        </w:rPr>
      </w:pPr>
    </w:p>
    <w:p w:rsidR="00DE2E1B" w:rsidRDefault="00DE2E1B" w:rsidP="00B50A41">
      <w:pPr>
        <w:jc w:val="center"/>
        <w:rPr>
          <w:b/>
          <w:sz w:val="28"/>
          <w:szCs w:val="28"/>
        </w:rPr>
      </w:pPr>
    </w:p>
    <w:p w:rsidR="00DE2E1B" w:rsidRPr="006A281D" w:rsidRDefault="00DE2E1B" w:rsidP="00B50A41">
      <w:pPr>
        <w:jc w:val="center"/>
        <w:rPr>
          <w:b/>
          <w:sz w:val="28"/>
          <w:szCs w:val="28"/>
        </w:rPr>
      </w:pPr>
    </w:p>
    <w:p w:rsidR="00BB46F5" w:rsidRPr="006A281D" w:rsidRDefault="00BB46F5" w:rsidP="00B50A41">
      <w:pPr>
        <w:jc w:val="center"/>
        <w:rPr>
          <w:b/>
          <w:sz w:val="28"/>
          <w:szCs w:val="28"/>
        </w:rPr>
      </w:pPr>
    </w:p>
    <w:p w:rsidR="00BB46F5" w:rsidRPr="006A281D" w:rsidRDefault="00BB46F5" w:rsidP="00B50A41">
      <w:pPr>
        <w:jc w:val="center"/>
        <w:rPr>
          <w:b/>
          <w:sz w:val="28"/>
          <w:szCs w:val="28"/>
        </w:rPr>
      </w:pPr>
    </w:p>
    <w:p w:rsidR="00B50A41" w:rsidRPr="006A281D" w:rsidRDefault="00E27A9A" w:rsidP="00E27A9A">
      <w:pPr>
        <w:rPr>
          <w:b/>
          <w:i/>
          <w:sz w:val="28"/>
          <w:szCs w:val="28"/>
        </w:rPr>
      </w:pPr>
      <w:r w:rsidRPr="006A281D">
        <w:rPr>
          <w:b/>
          <w:sz w:val="28"/>
          <w:szCs w:val="28"/>
        </w:rPr>
        <w:t xml:space="preserve">                                                 </w:t>
      </w:r>
      <w:r w:rsidR="00B50A41" w:rsidRPr="006A281D">
        <w:rPr>
          <w:b/>
          <w:sz w:val="28"/>
          <w:szCs w:val="28"/>
        </w:rPr>
        <w:t>Сентябрь</w:t>
      </w:r>
    </w:p>
    <w:p w:rsidR="00B50A41" w:rsidRPr="006A281D" w:rsidRDefault="00B50A41" w:rsidP="00B50A41">
      <w:pPr>
        <w:jc w:val="center"/>
        <w:rPr>
          <w:i/>
          <w:sz w:val="28"/>
          <w:szCs w:val="28"/>
        </w:rPr>
      </w:pPr>
      <w:bookmarkStart w:id="0" w:name="_GoBack"/>
    </w:p>
    <w:tbl>
      <w:tblPr>
        <w:tblStyle w:val="ab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5"/>
        <w:gridCol w:w="3969"/>
        <w:gridCol w:w="1418"/>
        <w:gridCol w:w="2268"/>
      </w:tblGrid>
      <w:tr w:rsidR="006A281D" w:rsidRPr="006A281D" w:rsidTr="00B73100">
        <w:tc>
          <w:tcPr>
            <w:tcW w:w="2835" w:type="dxa"/>
          </w:tcPr>
          <w:bookmarkEnd w:id="0"/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3969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1418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A281D" w:rsidRPr="006A281D" w:rsidTr="00B73100">
        <w:tc>
          <w:tcPr>
            <w:tcW w:w="2835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3969" w:type="dxa"/>
          </w:tcPr>
          <w:p w:rsidR="003E13D0" w:rsidRPr="006A281D" w:rsidRDefault="00B50A41" w:rsidP="00B50A41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«День Знаний». Торжественная линейка.</w:t>
            </w:r>
          </w:p>
          <w:p w:rsidR="003E13D0" w:rsidRPr="006A281D" w:rsidRDefault="003E13D0" w:rsidP="00B50A41">
            <w:pPr>
              <w:rPr>
                <w:sz w:val="28"/>
                <w:szCs w:val="28"/>
              </w:rPr>
            </w:pPr>
          </w:p>
          <w:p w:rsidR="00B50A41" w:rsidRPr="006A281D" w:rsidRDefault="003E13D0" w:rsidP="00B50A41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Месячник</w:t>
            </w:r>
            <w:r w:rsidR="00B50A41" w:rsidRPr="006A281D">
              <w:rPr>
                <w:sz w:val="28"/>
                <w:szCs w:val="28"/>
              </w:rPr>
              <w:t xml:space="preserve"> «Нет терроризму и экстремизму»</w:t>
            </w:r>
            <w:r w:rsidRPr="006A281D">
              <w:rPr>
                <w:sz w:val="28"/>
                <w:szCs w:val="28"/>
              </w:rPr>
              <w:t xml:space="preserve"> </w:t>
            </w:r>
          </w:p>
          <w:p w:rsidR="003E13D0" w:rsidRPr="006A281D" w:rsidRDefault="003E13D0" w:rsidP="00B50A41">
            <w:pPr>
              <w:rPr>
                <w:i/>
                <w:sz w:val="28"/>
                <w:szCs w:val="28"/>
              </w:rPr>
            </w:pPr>
          </w:p>
          <w:p w:rsidR="00B50A41" w:rsidRPr="006A281D" w:rsidRDefault="00BD0CD6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Акция «Белый журавль</w:t>
            </w:r>
            <w:proofErr w:type="gramStart"/>
            <w:r w:rsidRPr="006A281D">
              <w:rPr>
                <w:sz w:val="28"/>
                <w:szCs w:val="28"/>
              </w:rPr>
              <w:t>»</w:t>
            </w:r>
            <w:r w:rsidR="00554794" w:rsidRPr="006A281D">
              <w:rPr>
                <w:sz w:val="28"/>
                <w:szCs w:val="28"/>
              </w:rPr>
              <w:t>-</w:t>
            </w:r>
            <w:proofErr w:type="gramEnd"/>
            <w:r w:rsidR="00554794" w:rsidRPr="006A281D">
              <w:rPr>
                <w:sz w:val="28"/>
                <w:szCs w:val="28"/>
              </w:rPr>
              <w:t>день солидарности в борьбе с терроризмом</w:t>
            </w:r>
            <w:r w:rsidRPr="006A281D">
              <w:rPr>
                <w:sz w:val="28"/>
                <w:szCs w:val="28"/>
              </w:rPr>
              <w:t>.</w:t>
            </w:r>
          </w:p>
          <w:p w:rsidR="001601F3" w:rsidRPr="006A281D" w:rsidRDefault="001601F3" w:rsidP="00177415">
            <w:pPr>
              <w:rPr>
                <w:i/>
                <w:sz w:val="28"/>
                <w:szCs w:val="28"/>
              </w:rPr>
            </w:pPr>
          </w:p>
          <w:p w:rsidR="001601F3" w:rsidRPr="006A281D" w:rsidRDefault="001601F3" w:rsidP="00177415">
            <w:pPr>
              <w:rPr>
                <w:i/>
                <w:sz w:val="28"/>
                <w:szCs w:val="28"/>
              </w:rPr>
            </w:pPr>
          </w:p>
          <w:p w:rsidR="00123F00" w:rsidRPr="006A281D" w:rsidRDefault="002A2BA2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«Осенняя неделя добра»</w:t>
            </w:r>
          </w:p>
          <w:p w:rsidR="00443DFC" w:rsidRPr="006A281D" w:rsidRDefault="00B673A2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(</w:t>
            </w:r>
            <w:proofErr w:type="spellStart"/>
            <w:r w:rsidRPr="006A281D">
              <w:rPr>
                <w:sz w:val="28"/>
                <w:szCs w:val="28"/>
              </w:rPr>
              <w:t>Кл</w:t>
            </w:r>
            <w:proofErr w:type="gramStart"/>
            <w:r w:rsidRPr="006A281D">
              <w:rPr>
                <w:sz w:val="28"/>
                <w:szCs w:val="28"/>
              </w:rPr>
              <w:t>.ч</w:t>
            </w:r>
            <w:proofErr w:type="gramEnd"/>
            <w:r w:rsidRPr="006A281D">
              <w:rPr>
                <w:sz w:val="28"/>
                <w:szCs w:val="28"/>
              </w:rPr>
              <w:t>асы</w:t>
            </w:r>
            <w:proofErr w:type="spellEnd"/>
            <w:r w:rsidRPr="006A281D">
              <w:rPr>
                <w:sz w:val="28"/>
                <w:szCs w:val="28"/>
              </w:rPr>
              <w:t>,</w:t>
            </w:r>
            <w:r w:rsidR="007E02F8" w:rsidRPr="006A281D">
              <w:rPr>
                <w:sz w:val="28"/>
                <w:szCs w:val="28"/>
              </w:rPr>
              <w:t xml:space="preserve"> </w:t>
            </w:r>
            <w:proofErr w:type="spellStart"/>
            <w:r w:rsidRPr="006A281D">
              <w:rPr>
                <w:sz w:val="28"/>
                <w:szCs w:val="28"/>
              </w:rPr>
              <w:t>флеш</w:t>
            </w:r>
            <w:proofErr w:type="spellEnd"/>
            <w:r w:rsidRPr="006A281D">
              <w:rPr>
                <w:sz w:val="28"/>
                <w:szCs w:val="28"/>
              </w:rPr>
              <w:t xml:space="preserve">-моб, </w:t>
            </w:r>
            <w:r w:rsidR="007E02F8" w:rsidRPr="006A281D">
              <w:rPr>
                <w:sz w:val="28"/>
                <w:szCs w:val="28"/>
              </w:rPr>
              <w:t xml:space="preserve"> </w:t>
            </w:r>
            <w:r w:rsidRPr="006A281D">
              <w:rPr>
                <w:sz w:val="28"/>
                <w:szCs w:val="28"/>
              </w:rPr>
              <w:t>выставка рисунков и т.д.)</w:t>
            </w:r>
          </w:p>
          <w:p w:rsidR="00443DFC" w:rsidRPr="006A281D" w:rsidRDefault="00443DFC" w:rsidP="0017741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50A41" w:rsidRPr="006A281D" w:rsidRDefault="00F547AB" w:rsidP="001774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1.09.21</w:t>
            </w:r>
            <w:r w:rsidR="0035693E" w:rsidRPr="006A281D">
              <w:rPr>
                <w:sz w:val="28"/>
                <w:szCs w:val="28"/>
              </w:rPr>
              <w:t>г.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6B7B3F" w:rsidP="001774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– 30.09.20</w:t>
            </w:r>
            <w:r w:rsidR="00F547AB">
              <w:rPr>
                <w:sz w:val="26"/>
                <w:szCs w:val="26"/>
              </w:rPr>
              <w:t>21</w:t>
            </w:r>
          </w:p>
          <w:p w:rsidR="00B50A41" w:rsidRPr="006A281D" w:rsidRDefault="00B50A41" w:rsidP="00177415">
            <w:pPr>
              <w:jc w:val="center"/>
              <w:rPr>
                <w:i/>
                <w:sz w:val="26"/>
                <w:szCs w:val="26"/>
              </w:rPr>
            </w:pPr>
          </w:p>
          <w:p w:rsidR="00B50A41" w:rsidRPr="006A281D" w:rsidRDefault="002A2BA2" w:rsidP="00177415">
            <w:pPr>
              <w:jc w:val="center"/>
              <w:rPr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>03.09</w:t>
            </w:r>
          </w:p>
          <w:p w:rsidR="001601F3" w:rsidRPr="006A281D" w:rsidRDefault="00F10775" w:rsidP="00177415">
            <w:pPr>
              <w:jc w:val="center"/>
              <w:rPr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>05-</w:t>
            </w:r>
            <w:r w:rsidR="00C6319B" w:rsidRPr="006A281D">
              <w:rPr>
                <w:sz w:val="26"/>
                <w:szCs w:val="26"/>
              </w:rPr>
              <w:t>09.20</w:t>
            </w:r>
            <w:r w:rsidR="00F547AB">
              <w:rPr>
                <w:sz w:val="26"/>
                <w:szCs w:val="26"/>
              </w:rPr>
              <w:t>21</w:t>
            </w:r>
          </w:p>
          <w:p w:rsidR="001601F3" w:rsidRPr="006A281D" w:rsidRDefault="001601F3" w:rsidP="00177415">
            <w:pPr>
              <w:jc w:val="center"/>
              <w:rPr>
                <w:sz w:val="26"/>
                <w:szCs w:val="26"/>
              </w:rPr>
            </w:pPr>
          </w:p>
          <w:p w:rsidR="00554794" w:rsidRPr="006A281D" w:rsidRDefault="00554794" w:rsidP="00177415">
            <w:pPr>
              <w:jc w:val="center"/>
              <w:rPr>
                <w:sz w:val="26"/>
                <w:szCs w:val="26"/>
              </w:rPr>
            </w:pPr>
          </w:p>
          <w:p w:rsidR="00554794" w:rsidRPr="006A281D" w:rsidRDefault="00554794" w:rsidP="00177415">
            <w:pPr>
              <w:jc w:val="center"/>
              <w:rPr>
                <w:sz w:val="26"/>
                <w:szCs w:val="26"/>
              </w:rPr>
            </w:pPr>
          </w:p>
          <w:p w:rsidR="00554794" w:rsidRPr="006A281D" w:rsidRDefault="00554794" w:rsidP="00177415">
            <w:pPr>
              <w:jc w:val="center"/>
              <w:rPr>
                <w:sz w:val="26"/>
                <w:szCs w:val="26"/>
              </w:rPr>
            </w:pPr>
          </w:p>
          <w:p w:rsidR="003E13D0" w:rsidRPr="006A281D" w:rsidRDefault="00C6319B" w:rsidP="00177415">
            <w:pPr>
              <w:jc w:val="center"/>
              <w:rPr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>9.09.20</w:t>
            </w:r>
            <w:r w:rsidR="00F547AB">
              <w:rPr>
                <w:sz w:val="26"/>
                <w:szCs w:val="26"/>
              </w:rPr>
              <w:t>21</w:t>
            </w:r>
            <w:r w:rsidR="00554794" w:rsidRPr="006A281D">
              <w:rPr>
                <w:sz w:val="26"/>
                <w:szCs w:val="26"/>
              </w:rPr>
              <w:t>-</w:t>
            </w:r>
          </w:p>
          <w:p w:rsidR="00443DFC" w:rsidRPr="006A281D" w:rsidRDefault="00C6319B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6"/>
                <w:szCs w:val="26"/>
              </w:rPr>
              <w:t>14.09.20</w:t>
            </w:r>
            <w:r w:rsidR="006B7B3F">
              <w:rPr>
                <w:sz w:val="26"/>
                <w:szCs w:val="26"/>
              </w:rPr>
              <w:t>2</w:t>
            </w:r>
            <w:r w:rsidR="00F547AB">
              <w:rPr>
                <w:sz w:val="26"/>
                <w:szCs w:val="26"/>
              </w:rPr>
              <w:t>1</w:t>
            </w:r>
          </w:p>
          <w:p w:rsidR="003E13D0" w:rsidRPr="006A281D" w:rsidRDefault="003E13D0" w:rsidP="00177415">
            <w:pPr>
              <w:jc w:val="center"/>
              <w:rPr>
                <w:sz w:val="28"/>
                <w:szCs w:val="28"/>
              </w:rPr>
            </w:pPr>
          </w:p>
          <w:p w:rsidR="00123F00" w:rsidRPr="006A281D" w:rsidRDefault="00123F00" w:rsidP="00177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601F3" w:rsidRPr="006A281D" w:rsidRDefault="001601F3" w:rsidP="00177415">
            <w:pPr>
              <w:jc w:val="center"/>
              <w:rPr>
                <w:sz w:val="28"/>
                <w:szCs w:val="28"/>
              </w:rPr>
            </w:pPr>
          </w:p>
          <w:p w:rsidR="001601F3" w:rsidRPr="006A281D" w:rsidRDefault="001601F3" w:rsidP="00177415">
            <w:pPr>
              <w:jc w:val="center"/>
              <w:rPr>
                <w:sz w:val="28"/>
                <w:szCs w:val="28"/>
              </w:rPr>
            </w:pPr>
          </w:p>
          <w:p w:rsidR="001601F3" w:rsidRPr="006A281D" w:rsidRDefault="001601F3" w:rsidP="00177415">
            <w:pPr>
              <w:jc w:val="center"/>
              <w:rPr>
                <w:sz w:val="28"/>
                <w:szCs w:val="28"/>
              </w:rPr>
            </w:pPr>
          </w:p>
          <w:p w:rsidR="001601F3" w:rsidRPr="006A281D" w:rsidRDefault="001601F3" w:rsidP="00177415">
            <w:pPr>
              <w:jc w:val="center"/>
              <w:rPr>
                <w:sz w:val="28"/>
                <w:szCs w:val="28"/>
              </w:rPr>
            </w:pPr>
          </w:p>
          <w:p w:rsidR="001601F3" w:rsidRPr="006A281D" w:rsidRDefault="001601F3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 – организатор</w:t>
            </w:r>
          </w:p>
          <w:p w:rsidR="00B50A41" w:rsidRPr="006A281D" w:rsidRDefault="00B50A41" w:rsidP="003C3728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A281D" w:rsidRPr="006A281D" w:rsidTr="00B73100">
        <w:tc>
          <w:tcPr>
            <w:tcW w:w="2835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3969" w:type="dxa"/>
          </w:tcPr>
          <w:p w:rsidR="00B50A41" w:rsidRPr="006A281D" w:rsidRDefault="00AE605F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Проведение мероприятий по теме: «Нет терроризму и экстремизму!»</w:t>
            </w:r>
            <w:r w:rsidR="00123F00" w:rsidRPr="006A281D">
              <w:rPr>
                <w:sz w:val="28"/>
                <w:szCs w:val="28"/>
              </w:rPr>
              <w:t xml:space="preserve"> </w:t>
            </w:r>
          </w:p>
          <w:p w:rsidR="00BD0CD6" w:rsidRPr="006A281D" w:rsidRDefault="00BD0CD6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«Осенняя неделя добра»</w:t>
            </w:r>
          </w:p>
          <w:p w:rsidR="00C6319B" w:rsidRPr="006A281D" w:rsidRDefault="00C6319B" w:rsidP="00177415">
            <w:pPr>
              <w:rPr>
                <w:sz w:val="28"/>
                <w:szCs w:val="28"/>
              </w:rPr>
            </w:pPr>
          </w:p>
          <w:p w:rsidR="00BD0CD6" w:rsidRPr="006A281D" w:rsidRDefault="00C6319B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Закрепление ветеранов и пенсионеров школы за тимуровскими отрядами</w:t>
            </w:r>
          </w:p>
        </w:tc>
        <w:tc>
          <w:tcPr>
            <w:tcW w:w="1418" w:type="dxa"/>
          </w:tcPr>
          <w:p w:rsidR="00B50A41" w:rsidRPr="006A281D" w:rsidRDefault="001601F3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тече</w:t>
            </w:r>
            <w:r w:rsidR="007E02F8" w:rsidRPr="006A281D">
              <w:rPr>
                <w:sz w:val="28"/>
                <w:szCs w:val="28"/>
              </w:rPr>
              <w:t>н</w:t>
            </w:r>
            <w:r w:rsidRPr="006A281D">
              <w:rPr>
                <w:sz w:val="28"/>
                <w:szCs w:val="28"/>
              </w:rPr>
              <w:t>ие месяца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Педагог – 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Организатор</w:t>
            </w:r>
            <w:r w:rsidR="001601F3" w:rsidRPr="006A281D">
              <w:rPr>
                <w:sz w:val="28"/>
                <w:szCs w:val="28"/>
              </w:rPr>
              <w:t>,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Библиотекарь</w:t>
            </w:r>
          </w:p>
        </w:tc>
      </w:tr>
      <w:tr w:rsidR="006A281D" w:rsidRPr="006A281D" w:rsidTr="00B73100">
        <w:tc>
          <w:tcPr>
            <w:tcW w:w="2835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Безопасность учащихся</w:t>
            </w:r>
          </w:p>
        </w:tc>
        <w:tc>
          <w:tcPr>
            <w:tcW w:w="3969" w:type="dxa"/>
          </w:tcPr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Проведение мероприятий по предупреждению </w:t>
            </w:r>
            <w:r w:rsidR="0035693E" w:rsidRPr="006A281D">
              <w:rPr>
                <w:sz w:val="28"/>
                <w:szCs w:val="28"/>
              </w:rPr>
              <w:t>детского травматизма согласно Месячнику безопасности</w:t>
            </w:r>
            <w:r w:rsidR="003E13D0" w:rsidRPr="006A281D">
              <w:rPr>
                <w:sz w:val="28"/>
                <w:szCs w:val="28"/>
              </w:rPr>
              <w:t xml:space="preserve"> </w:t>
            </w:r>
          </w:p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B50A41" w:rsidRPr="006A281D" w:rsidRDefault="001601F3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 – организатор</w:t>
            </w:r>
            <w:r w:rsidR="0035693E" w:rsidRPr="006A281D">
              <w:rPr>
                <w:sz w:val="28"/>
                <w:szCs w:val="28"/>
              </w:rPr>
              <w:t>,</w:t>
            </w:r>
          </w:p>
          <w:p w:rsidR="00B50A41" w:rsidRPr="006A281D" w:rsidRDefault="0035693E" w:rsidP="0035693E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преподаватель</w:t>
            </w:r>
            <w:r w:rsidR="003C3728" w:rsidRPr="006A281D">
              <w:rPr>
                <w:sz w:val="28"/>
                <w:szCs w:val="28"/>
              </w:rPr>
              <w:t xml:space="preserve"> ОБЖ</w:t>
            </w:r>
          </w:p>
        </w:tc>
      </w:tr>
      <w:tr w:rsidR="006A281D" w:rsidRPr="006A281D" w:rsidTr="00B73100">
        <w:tc>
          <w:tcPr>
            <w:tcW w:w="2835" w:type="dxa"/>
          </w:tcPr>
          <w:p w:rsidR="00DE2E1B" w:rsidRPr="00DE2E1B" w:rsidRDefault="00DE2E1B" w:rsidP="00DE2E1B">
            <w:pPr>
              <w:rPr>
                <w:b/>
                <w:sz w:val="28"/>
                <w:szCs w:val="28"/>
              </w:rPr>
            </w:pPr>
            <w:r w:rsidRPr="00DE2E1B">
              <w:rPr>
                <w:b/>
                <w:sz w:val="28"/>
                <w:szCs w:val="28"/>
              </w:rPr>
              <w:t>-«Спорт и здоровый образ жизни</w:t>
            </w:r>
          </w:p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3C3728" w:rsidRPr="006A281D" w:rsidRDefault="003C3728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Спортивные мероприятия в рамках сдачи</w:t>
            </w:r>
            <w:r w:rsidR="0035693E" w:rsidRPr="006A281D">
              <w:rPr>
                <w:sz w:val="28"/>
                <w:szCs w:val="28"/>
              </w:rPr>
              <w:t xml:space="preserve"> нормативов</w:t>
            </w:r>
            <w:r w:rsidRPr="006A281D">
              <w:rPr>
                <w:sz w:val="28"/>
                <w:szCs w:val="28"/>
              </w:rPr>
              <w:t xml:space="preserve"> ГТО.</w:t>
            </w:r>
          </w:p>
          <w:p w:rsidR="00B50A41" w:rsidRPr="006A281D" w:rsidRDefault="00B50A41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Просмотр видеофильма «ЗО</w:t>
            </w:r>
            <w:proofErr w:type="gramStart"/>
            <w:r w:rsidRPr="006A281D">
              <w:rPr>
                <w:sz w:val="28"/>
                <w:szCs w:val="28"/>
              </w:rPr>
              <w:t>Ж-</w:t>
            </w:r>
            <w:proofErr w:type="gramEnd"/>
            <w:r w:rsidRPr="006A281D">
              <w:rPr>
                <w:sz w:val="28"/>
                <w:szCs w:val="28"/>
              </w:rPr>
              <w:t xml:space="preserve"> выбирает современная молодежь»</w:t>
            </w:r>
          </w:p>
          <w:p w:rsidR="00123F00" w:rsidRDefault="00760638" w:rsidP="001774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60638" w:rsidRPr="006A281D" w:rsidRDefault="00760638" w:rsidP="00177415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 Нации-2021</w:t>
            </w:r>
          </w:p>
        </w:tc>
        <w:tc>
          <w:tcPr>
            <w:tcW w:w="1418" w:type="dxa"/>
          </w:tcPr>
          <w:p w:rsidR="00123F00" w:rsidRPr="006A281D" w:rsidRDefault="00123F00" w:rsidP="002A2BA2">
            <w:pPr>
              <w:rPr>
                <w:sz w:val="28"/>
                <w:szCs w:val="28"/>
              </w:rPr>
            </w:pPr>
          </w:p>
          <w:p w:rsidR="00B50A41" w:rsidRPr="006A281D" w:rsidRDefault="001601F3" w:rsidP="00443DFC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</w:tcPr>
          <w:p w:rsidR="00443DFC" w:rsidRPr="006A281D" w:rsidRDefault="00443DFC" w:rsidP="00177415">
            <w:pPr>
              <w:jc w:val="center"/>
              <w:rPr>
                <w:sz w:val="28"/>
                <w:szCs w:val="28"/>
              </w:rPr>
            </w:pPr>
          </w:p>
          <w:p w:rsidR="00443DFC" w:rsidRPr="006A281D" w:rsidRDefault="00443DFC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Учитель </w:t>
            </w:r>
            <w:proofErr w:type="spellStart"/>
            <w:r w:rsidRPr="006A281D">
              <w:rPr>
                <w:sz w:val="28"/>
                <w:szCs w:val="28"/>
              </w:rPr>
              <w:t>физ-ры</w:t>
            </w:r>
            <w:proofErr w:type="spellEnd"/>
            <w:r w:rsidR="0035693E" w:rsidRPr="006A281D">
              <w:rPr>
                <w:sz w:val="28"/>
                <w:szCs w:val="28"/>
              </w:rPr>
              <w:t>,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 – организатор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A281D" w:rsidRPr="006A281D" w:rsidTr="00B73100">
        <w:tc>
          <w:tcPr>
            <w:tcW w:w="2835" w:type="dxa"/>
          </w:tcPr>
          <w:p w:rsidR="003C3728" w:rsidRPr="006A281D" w:rsidRDefault="003C3728" w:rsidP="0035693E">
            <w:pPr>
              <w:rPr>
                <w:b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Мероприятия и конкурсы Р</w:t>
            </w:r>
            <w:r w:rsidR="0035693E" w:rsidRPr="006A281D">
              <w:rPr>
                <w:b/>
                <w:sz w:val="28"/>
                <w:szCs w:val="28"/>
              </w:rPr>
              <w:t>айонного уровня</w:t>
            </w:r>
          </w:p>
        </w:tc>
        <w:tc>
          <w:tcPr>
            <w:tcW w:w="3969" w:type="dxa"/>
          </w:tcPr>
          <w:p w:rsidR="003C3728" w:rsidRPr="006A281D" w:rsidRDefault="0035693E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Согласно районному плану</w:t>
            </w:r>
          </w:p>
        </w:tc>
        <w:tc>
          <w:tcPr>
            <w:tcW w:w="1418" w:type="dxa"/>
          </w:tcPr>
          <w:p w:rsidR="003C3728" w:rsidRPr="006A281D" w:rsidRDefault="003C3728" w:rsidP="00177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C3728" w:rsidRPr="006A281D" w:rsidRDefault="003C3728" w:rsidP="00177415">
            <w:pPr>
              <w:jc w:val="center"/>
              <w:rPr>
                <w:sz w:val="28"/>
                <w:szCs w:val="28"/>
              </w:rPr>
            </w:pPr>
          </w:p>
        </w:tc>
      </w:tr>
    </w:tbl>
    <w:p w:rsidR="00B50A41" w:rsidRPr="006A281D" w:rsidRDefault="00B50A41" w:rsidP="00B50A41">
      <w:pPr>
        <w:ind w:left="-426"/>
        <w:jc w:val="center"/>
        <w:rPr>
          <w:i/>
          <w:sz w:val="28"/>
          <w:szCs w:val="28"/>
        </w:rPr>
      </w:pPr>
    </w:p>
    <w:p w:rsidR="0035693E" w:rsidRPr="006A281D" w:rsidRDefault="0035693E" w:rsidP="00B50A41">
      <w:pPr>
        <w:ind w:left="-426"/>
        <w:jc w:val="center"/>
        <w:rPr>
          <w:i/>
          <w:sz w:val="28"/>
          <w:szCs w:val="28"/>
        </w:rPr>
      </w:pPr>
    </w:p>
    <w:p w:rsidR="00B50A41" w:rsidRPr="006A281D" w:rsidRDefault="00B50A41" w:rsidP="00B50A41">
      <w:pPr>
        <w:ind w:left="-426"/>
        <w:jc w:val="center"/>
        <w:rPr>
          <w:i/>
          <w:sz w:val="28"/>
          <w:szCs w:val="28"/>
        </w:rPr>
      </w:pPr>
    </w:p>
    <w:p w:rsidR="00DE2E1B" w:rsidRDefault="00DE2E1B" w:rsidP="00DE2E1B">
      <w:pPr>
        <w:suppressAutoHyphens w:val="0"/>
        <w:spacing w:after="200" w:line="276" w:lineRule="auto"/>
        <w:rPr>
          <w:i/>
          <w:sz w:val="28"/>
          <w:szCs w:val="28"/>
        </w:rPr>
      </w:pPr>
    </w:p>
    <w:p w:rsidR="00B50A41" w:rsidRPr="00DE2E1B" w:rsidRDefault="00B50A41" w:rsidP="00DE2E1B">
      <w:pPr>
        <w:suppressAutoHyphens w:val="0"/>
        <w:spacing w:after="200" w:line="276" w:lineRule="auto"/>
        <w:jc w:val="center"/>
        <w:rPr>
          <w:i/>
          <w:sz w:val="28"/>
          <w:szCs w:val="28"/>
        </w:rPr>
      </w:pPr>
      <w:r w:rsidRPr="006A281D">
        <w:rPr>
          <w:b/>
          <w:sz w:val="28"/>
          <w:szCs w:val="28"/>
        </w:rPr>
        <w:lastRenderedPageBreak/>
        <w:t>Октябрь</w:t>
      </w:r>
    </w:p>
    <w:p w:rsidR="001601F3" w:rsidRPr="006A281D" w:rsidRDefault="001601F3" w:rsidP="00B50A41">
      <w:pPr>
        <w:ind w:left="-426"/>
        <w:jc w:val="center"/>
        <w:rPr>
          <w:b/>
          <w:i/>
          <w:sz w:val="28"/>
          <w:szCs w:val="28"/>
        </w:rPr>
      </w:pPr>
    </w:p>
    <w:tbl>
      <w:tblPr>
        <w:tblStyle w:val="ab"/>
        <w:tblW w:w="10273" w:type="dxa"/>
        <w:tblInd w:w="-601" w:type="dxa"/>
        <w:tblLook w:val="04A0" w:firstRow="1" w:lastRow="0" w:firstColumn="1" w:lastColumn="0" w:noHBand="0" w:noVBand="1"/>
      </w:tblPr>
      <w:tblGrid>
        <w:gridCol w:w="2699"/>
        <w:gridCol w:w="3785"/>
        <w:gridCol w:w="1564"/>
        <w:gridCol w:w="2225"/>
      </w:tblGrid>
      <w:tr w:rsidR="006A281D" w:rsidRPr="006A281D" w:rsidTr="00554794">
        <w:tc>
          <w:tcPr>
            <w:tcW w:w="2699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3785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1564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25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A281D" w:rsidRPr="006A281D" w:rsidTr="0012339E">
        <w:trPr>
          <w:trHeight w:val="4290"/>
        </w:trPr>
        <w:tc>
          <w:tcPr>
            <w:tcW w:w="2699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3785" w:type="dxa"/>
          </w:tcPr>
          <w:p w:rsidR="00B50A41" w:rsidRPr="006A281D" w:rsidRDefault="0035693E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«День пожилого человека».</w:t>
            </w:r>
            <w:r w:rsidR="00B50A41" w:rsidRPr="006A281D">
              <w:rPr>
                <w:sz w:val="28"/>
                <w:szCs w:val="28"/>
              </w:rPr>
              <w:t xml:space="preserve"> </w:t>
            </w:r>
            <w:r w:rsidRPr="006A281D">
              <w:rPr>
                <w:sz w:val="28"/>
                <w:szCs w:val="28"/>
              </w:rPr>
              <w:t xml:space="preserve">Праздничный </w:t>
            </w:r>
            <w:r w:rsidR="00B50A41" w:rsidRPr="006A281D">
              <w:rPr>
                <w:sz w:val="28"/>
                <w:szCs w:val="28"/>
              </w:rPr>
              <w:t xml:space="preserve">концерт. </w:t>
            </w:r>
          </w:p>
          <w:p w:rsidR="00554794" w:rsidRPr="006A281D" w:rsidRDefault="00554794" w:rsidP="00177415">
            <w:pPr>
              <w:rPr>
                <w:i/>
                <w:sz w:val="28"/>
                <w:szCs w:val="28"/>
              </w:rPr>
            </w:pPr>
          </w:p>
          <w:p w:rsidR="006A281D" w:rsidRDefault="00B50A41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« Успех учителя в успехе ученика». </w:t>
            </w:r>
          </w:p>
          <w:p w:rsidR="00B50A41" w:rsidRPr="006A281D" w:rsidRDefault="00B50A41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Концерт, посвященный Дню Учителя.</w:t>
            </w:r>
          </w:p>
          <w:p w:rsidR="0035693E" w:rsidRPr="006A281D" w:rsidRDefault="0035693E" w:rsidP="0035693E">
            <w:pPr>
              <w:pStyle w:val="Default"/>
              <w:rPr>
                <w:color w:val="auto"/>
                <w:sz w:val="28"/>
                <w:szCs w:val="28"/>
              </w:rPr>
            </w:pPr>
            <w:r w:rsidRPr="006A281D">
              <w:rPr>
                <w:color w:val="auto"/>
                <w:sz w:val="28"/>
                <w:szCs w:val="28"/>
              </w:rPr>
              <w:t>День самоуправления. «Поздравления учителям».</w:t>
            </w:r>
          </w:p>
          <w:p w:rsidR="0035693E" w:rsidRPr="006A281D" w:rsidRDefault="0035693E" w:rsidP="0035693E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554794" w:rsidRPr="006A281D" w:rsidRDefault="00554794" w:rsidP="0035693E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B50A41" w:rsidRPr="006A281D" w:rsidRDefault="00554794" w:rsidP="00673235">
            <w:pPr>
              <w:tabs>
                <w:tab w:val="left" w:pos="954"/>
              </w:tabs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1564" w:type="dxa"/>
          </w:tcPr>
          <w:p w:rsidR="00B50A41" w:rsidRPr="006A281D" w:rsidRDefault="006B7B3F" w:rsidP="001774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01.10.202</w:t>
            </w:r>
            <w:r w:rsidR="00F547AB">
              <w:rPr>
                <w:sz w:val="28"/>
                <w:szCs w:val="28"/>
              </w:rPr>
              <w:t>1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554794" w:rsidRPr="006A281D" w:rsidRDefault="00554794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554794" w:rsidRPr="006A281D" w:rsidRDefault="00554794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6B7B3F" w:rsidP="001774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5.10.202</w:t>
            </w:r>
            <w:r w:rsidR="00F547AB">
              <w:rPr>
                <w:sz w:val="28"/>
                <w:szCs w:val="28"/>
              </w:rPr>
              <w:t>1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F547AB" w:rsidP="00177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1.10.-08.10.2021</w:t>
            </w:r>
          </w:p>
          <w:p w:rsidR="00554794" w:rsidRPr="006A281D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554794" w:rsidRPr="006A281D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554794" w:rsidRPr="006A281D" w:rsidRDefault="006B7B3F" w:rsidP="001774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30.10.202</w:t>
            </w:r>
            <w:r w:rsidR="00F547AB">
              <w:rPr>
                <w:sz w:val="28"/>
                <w:szCs w:val="28"/>
              </w:rPr>
              <w:t>1</w:t>
            </w:r>
          </w:p>
        </w:tc>
        <w:tc>
          <w:tcPr>
            <w:tcW w:w="2225" w:type="dxa"/>
          </w:tcPr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</w:t>
            </w:r>
            <w:proofErr w:type="gramStart"/>
            <w:r w:rsidRPr="006A281D">
              <w:rPr>
                <w:sz w:val="28"/>
                <w:szCs w:val="28"/>
              </w:rPr>
              <w:t>г-</w:t>
            </w:r>
            <w:proofErr w:type="gramEnd"/>
            <w:r w:rsidRPr="006A281D">
              <w:rPr>
                <w:sz w:val="28"/>
                <w:szCs w:val="28"/>
              </w:rPr>
              <w:t xml:space="preserve"> организатор</w:t>
            </w:r>
          </w:p>
          <w:p w:rsidR="0035693E" w:rsidRPr="006A281D" w:rsidRDefault="0035693E" w:rsidP="00123F00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35693E" w:rsidP="00123F00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Классные руководители, учащиеся </w:t>
            </w:r>
            <w:r w:rsidR="006A281D">
              <w:rPr>
                <w:sz w:val="28"/>
                <w:szCs w:val="28"/>
              </w:rPr>
              <w:t>5-9</w:t>
            </w:r>
            <w:r w:rsidR="00223D40" w:rsidRPr="006A281D">
              <w:rPr>
                <w:sz w:val="28"/>
                <w:szCs w:val="28"/>
              </w:rPr>
              <w:t xml:space="preserve"> </w:t>
            </w:r>
            <w:proofErr w:type="spellStart"/>
            <w:r w:rsidR="00223D40" w:rsidRPr="006A281D">
              <w:rPr>
                <w:sz w:val="28"/>
                <w:szCs w:val="28"/>
              </w:rPr>
              <w:t>кл</w:t>
            </w:r>
            <w:proofErr w:type="spellEnd"/>
            <w:r w:rsidR="00123F00" w:rsidRPr="006A281D">
              <w:rPr>
                <w:sz w:val="28"/>
                <w:szCs w:val="28"/>
              </w:rPr>
              <w:t>.</w:t>
            </w:r>
          </w:p>
          <w:p w:rsidR="00554794" w:rsidRPr="006A281D" w:rsidRDefault="00554794" w:rsidP="00123F00">
            <w:pPr>
              <w:jc w:val="center"/>
              <w:rPr>
                <w:sz w:val="28"/>
                <w:szCs w:val="28"/>
              </w:rPr>
            </w:pPr>
          </w:p>
          <w:p w:rsidR="00554794" w:rsidRPr="006A281D" w:rsidRDefault="00554794" w:rsidP="00123F00">
            <w:pPr>
              <w:jc w:val="center"/>
              <w:rPr>
                <w:sz w:val="28"/>
                <w:szCs w:val="28"/>
              </w:rPr>
            </w:pPr>
          </w:p>
          <w:p w:rsidR="00554794" w:rsidRPr="006A281D" w:rsidRDefault="00554794" w:rsidP="00123F00">
            <w:pPr>
              <w:jc w:val="center"/>
              <w:rPr>
                <w:sz w:val="28"/>
                <w:szCs w:val="28"/>
              </w:rPr>
            </w:pPr>
          </w:p>
          <w:p w:rsidR="00554794" w:rsidRPr="006A281D" w:rsidRDefault="00554794" w:rsidP="00123F00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Педагог-организатор, учитель информатики</w:t>
            </w:r>
          </w:p>
        </w:tc>
      </w:tr>
      <w:tr w:rsidR="006A281D" w:rsidRPr="006A281D" w:rsidTr="0012339E">
        <w:trPr>
          <w:trHeight w:val="1889"/>
        </w:trPr>
        <w:tc>
          <w:tcPr>
            <w:tcW w:w="2699" w:type="dxa"/>
          </w:tcPr>
          <w:p w:rsidR="00B50A41" w:rsidRPr="006A281D" w:rsidRDefault="00673235" w:rsidP="00223D40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Школьное самоуправление</w:t>
            </w:r>
            <w:r w:rsidR="00223D40" w:rsidRPr="006A281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785" w:type="dxa"/>
          </w:tcPr>
          <w:p w:rsidR="00B50A41" w:rsidRPr="006A281D" w:rsidRDefault="00B50A41" w:rsidP="0035693E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Рейд «Минутка – не шутка»- организация работы по пр</w:t>
            </w:r>
            <w:r w:rsidR="0012339E" w:rsidRPr="006A281D">
              <w:rPr>
                <w:sz w:val="28"/>
                <w:szCs w:val="28"/>
              </w:rPr>
              <w:t>офилактике пропусков и опозданий</w:t>
            </w:r>
          </w:p>
          <w:p w:rsidR="0012339E" w:rsidRPr="006A281D" w:rsidRDefault="0012339E" w:rsidP="0035693E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Акция «Чистый школьный двор»</w:t>
            </w:r>
          </w:p>
        </w:tc>
        <w:tc>
          <w:tcPr>
            <w:tcW w:w="1564" w:type="dxa"/>
          </w:tcPr>
          <w:p w:rsidR="00B50A41" w:rsidRPr="006A281D" w:rsidRDefault="00223D40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1-22</w:t>
            </w:r>
            <w:r w:rsidR="006B7B3F">
              <w:rPr>
                <w:sz w:val="28"/>
                <w:szCs w:val="28"/>
              </w:rPr>
              <w:t>.10.202</w:t>
            </w:r>
            <w:r w:rsidR="00F547AB">
              <w:rPr>
                <w:sz w:val="28"/>
                <w:szCs w:val="28"/>
              </w:rPr>
              <w:t>1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 – организатор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223D40" w:rsidRPr="006A281D" w:rsidRDefault="00443DFC" w:rsidP="0012339E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Органы самоуправления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A281D" w:rsidRPr="006A281D" w:rsidTr="00554794">
        <w:tc>
          <w:tcPr>
            <w:tcW w:w="2699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3785" w:type="dxa"/>
          </w:tcPr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Посещение</w:t>
            </w:r>
            <w:r w:rsidR="00223D40" w:rsidRPr="006A281D">
              <w:rPr>
                <w:sz w:val="28"/>
                <w:szCs w:val="28"/>
              </w:rPr>
              <w:t xml:space="preserve"> педагого</w:t>
            </w:r>
            <w:proofErr w:type="gramStart"/>
            <w:r w:rsidR="00223D40" w:rsidRPr="006A281D">
              <w:rPr>
                <w:sz w:val="28"/>
                <w:szCs w:val="28"/>
              </w:rPr>
              <w:t>в-</w:t>
            </w:r>
            <w:proofErr w:type="gramEnd"/>
            <w:r w:rsidRPr="006A281D">
              <w:rPr>
                <w:sz w:val="28"/>
                <w:szCs w:val="28"/>
              </w:rPr>
              <w:t xml:space="preserve"> ветеранов, одиноких пожилых, оказание им необходимой помощи. </w:t>
            </w:r>
          </w:p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</w:p>
        </w:tc>
        <w:tc>
          <w:tcPr>
            <w:tcW w:w="1564" w:type="dxa"/>
          </w:tcPr>
          <w:p w:rsidR="00B50A41" w:rsidRPr="006A281D" w:rsidRDefault="006B7B3F" w:rsidP="001774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1-23.10.202</w:t>
            </w:r>
            <w:r w:rsidR="00F547AB">
              <w:rPr>
                <w:sz w:val="28"/>
                <w:szCs w:val="28"/>
              </w:rPr>
              <w:t>1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25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 организатор</w:t>
            </w:r>
            <w:r w:rsidR="007E02F8" w:rsidRPr="006A281D">
              <w:rPr>
                <w:sz w:val="28"/>
                <w:szCs w:val="28"/>
              </w:rPr>
              <w:t>,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Классные руководители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A281D" w:rsidRPr="006A281D" w:rsidTr="00554794">
        <w:tc>
          <w:tcPr>
            <w:tcW w:w="2699" w:type="dxa"/>
          </w:tcPr>
          <w:p w:rsidR="00B50A41" w:rsidRPr="006A281D" w:rsidRDefault="00223D40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Безопасность</w:t>
            </w:r>
            <w:r w:rsidR="00B50A41" w:rsidRPr="006A281D">
              <w:rPr>
                <w:b/>
                <w:sz w:val="28"/>
                <w:szCs w:val="28"/>
              </w:rPr>
              <w:t xml:space="preserve"> учащихся</w:t>
            </w:r>
          </w:p>
        </w:tc>
        <w:tc>
          <w:tcPr>
            <w:tcW w:w="3785" w:type="dxa"/>
          </w:tcPr>
          <w:p w:rsidR="00443DFC" w:rsidRPr="006A281D" w:rsidRDefault="00223D40" w:rsidP="00443DFC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Выступление агитбригады, пропагандирующее</w:t>
            </w:r>
            <w:r w:rsidR="00443DFC" w:rsidRPr="006A281D">
              <w:rPr>
                <w:sz w:val="28"/>
                <w:szCs w:val="28"/>
              </w:rPr>
              <w:t xml:space="preserve"> соблюдение правил дорожного движения.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564" w:type="dxa"/>
          </w:tcPr>
          <w:p w:rsidR="00B50A41" w:rsidRPr="006A281D" w:rsidRDefault="00443DFC" w:rsidP="00443DFC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04</w:t>
            </w:r>
            <w:r w:rsidR="006B7B3F">
              <w:rPr>
                <w:sz w:val="28"/>
                <w:szCs w:val="28"/>
              </w:rPr>
              <w:t>.10.202</w:t>
            </w:r>
            <w:r w:rsidR="00F547AB">
              <w:rPr>
                <w:sz w:val="28"/>
                <w:szCs w:val="28"/>
              </w:rPr>
              <w:t>1</w:t>
            </w:r>
          </w:p>
        </w:tc>
        <w:tc>
          <w:tcPr>
            <w:tcW w:w="2225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 – организатор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A281D" w:rsidRPr="006A281D" w:rsidTr="00554794">
        <w:tc>
          <w:tcPr>
            <w:tcW w:w="2699" w:type="dxa"/>
          </w:tcPr>
          <w:p w:rsidR="00F10775" w:rsidRPr="006A281D" w:rsidRDefault="00F10775" w:rsidP="00177415">
            <w:pPr>
              <w:rPr>
                <w:b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Художественно-эстетическое направление</w:t>
            </w:r>
          </w:p>
        </w:tc>
        <w:tc>
          <w:tcPr>
            <w:tcW w:w="3785" w:type="dxa"/>
          </w:tcPr>
          <w:p w:rsidR="00F10775" w:rsidRPr="006A281D" w:rsidRDefault="00F10775" w:rsidP="00443DFC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Праздник Осени в 1-4 </w:t>
            </w:r>
            <w:proofErr w:type="spellStart"/>
            <w:r w:rsidRPr="006A281D">
              <w:rPr>
                <w:sz w:val="28"/>
                <w:szCs w:val="28"/>
              </w:rPr>
              <w:t>кл</w:t>
            </w:r>
            <w:proofErr w:type="spellEnd"/>
            <w:r w:rsidRPr="006A281D">
              <w:rPr>
                <w:sz w:val="28"/>
                <w:szCs w:val="28"/>
              </w:rPr>
              <w:t>.,</w:t>
            </w:r>
          </w:p>
          <w:p w:rsidR="00F10775" w:rsidRPr="006A281D" w:rsidRDefault="00F10775" w:rsidP="00443DFC">
            <w:pPr>
              <w:rPr>
                <w:sz w:val="28"/>
                <w:szCs w:val="28"/>
              </w:rPr>
            </w:pPr>
          </w:p>
        </w:tc>
        <w:tc>
          <w:tcPr>
            <w:tcW w:w="1564" w:type="dxa"/>
          </w:tcPr>
          <w:p w:rsidR="00F10775" w:rsidRPr="006A281D" w:rsidRDefault="00F547AB" w:rsidP="0044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15.10.21</w:t>
            </w:r>
            <w:r w:rsidR="00F10775" w:rsidRPr="006A281D">
              <w:rPr>
                <w:sz w:val="28"/>
                <w:szCs w:val="28"/>
              </w:rPr>
              <w:t xml:space="preserve">, </w:t>
            </w:r>
          </w:p>
          <w:p w:rsidR="00F10775" w:rsidRPr="006A281D" w:rsidRDefault="006B7B3F" w:rsidP="00443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</w:t>
            </w:r>
            <w:r w:rsidR="00F547AB">
              <w:rPr>
                <w:sz w:val="28"/>
                <w:szCs w:val="28"/>
              </w:rPr>
              <w:t>1</w:t>
            </w:r>
          </w:p>
        </w:tc>
        <w:tc>
          <w:tcPr>
            <w:tcW w:w="2225" w:type="dxa"/>
          </w:tcPr>
          <w:p w:rsidR="00F10775" w:rsidRPr="006A281D" w:rsidRDefault="0012339E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Классные руководители</w:t>
            </w:r>
          </w:p>
        </w:tc>
      </w:tr>
      <w:tr w:rsidR="006A281D" w:rsidRPr="006A281D" w:rsidTr="00554794">
        <w:tc>
          <w:tcPr>
            <w:tcW w:w="2699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Единый классный час</w:t>
            </w:r>
          </w:p>
        </w:tc>
        <w:tc>
          <w:tcPr>
            <w:tcW w:w="3785" w:type="dxa"/>
          </w:tcPr>
          <w:p w:rsidR="00B50A41" w:rsidRPr="006A281D" w:rsidRDefault="00443DFC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Парламентский урок </w:t>
            </w:r>
            <w:r w:rsidR="00B50A41" w:rsidRPr="006A281D">
              <w:rPr>
                <w:sz w:val="28"/>
                <w:szCs w:val="28"/>
              </w:rPr>
              <w:t>«Мои права».</w:t>
            </w:r>
          </w:p>
        </w:tc>
        <w:tc>
          <w:tcPr>
            <w:tcW w:w="1564" w:type="dxa"/>
          </w:tcPr>
          <w:p w:rsidR="00B50A41" w:rsidRPr="006A281D" w:rsidRDefault="00223D40" w:rsidP="00404D07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29</w:t>
            </w:r>
            <w:r w:rsidR="006B7B3F">
              <w:rPr>
                <w:sz w:val="28"/>
                <w:szCs w:val="28"/>
              </w:rPr>
              <w:t>.10.202</w:t>
            </w:r>
            <w:r w:rsidR="00F547AB">
              <w:rPr>
                <w:sz w:val="28"/>
                <w:szCs w:val="28"/>
              </w:rPr>
              <w:t>1</w:t>
            </w:r>
          </w:p>
        </w:tc>
        <w:tc>
          <w:tcPr>
            <w:tcW w:w="2225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</w:t>
            </w:r>
            <w:proofErr w:type="gramStart"/>
            <w:r w:rsidRPr="006A281D">
              <w:rPr>
                <w:sz w:val="28"/>
                <w:szCs w:val="28"/>
              </w:rPr>
              <w:t>г-</w:t>
            </w:r>
            <w:proofErr w:type="gramEnd"/>
            <w:r w:rsidRPr="006A281D">
              <w:rPr>
                <w:sz w:val="28"/>
                <w:szCs w:val="28"/>
              </w:rPr>
              <w:t xml:space="preserve"> организатор</w:t>
            </w:r>
            <w:r w:rsidR="00223D40" w:rsidRPr="006A281D">
              <w:rPr>
                <w:sz w:val="28"/>
                <w:szCs w:val="28"/>
              </w:rPr>
              <w:t>, учитель обществознания</w:t>
            </w:r>
          </w:p>
        </w:tc>
      </w:tr>
      <w:tr w:rsidR="006A281D" w:rsidRPr="006A281D" w:rsidTr="003D7489">
        <w:tc>
          <w:tcPr>
            <w:tcW w:w="6484" w:type="dxa"/>
            <w:gridSpan w:val="2"/>
          </w:tcPr>
          <w:p w:rsidR="00554794" w:rsidRPr="006A281D" w:rsidRDefault="00554794" w:rsidP="00177415">
            <w:pPr>
              <w:rPr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Мероприятия и конкурсы Районного уровня</w:t>
            </w:r>
          </w:p>
        </w:tc>
        <w:tc>
          <w:tcPr>
            <w:tcW w:w="3789" w:type="dxa"/>
            <w:gridSpan w:val="2"/>
          </w:tcPr>
          <w:p w:rsidR="00554794" w:rsidRPr="006A281D" w:rsidRDefault="00554794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Согласно районному плану</w:t>
            </w:r>
          </w:p>
        </w:tc>
      </w:tr>
    </w:tbl>
    <w:p w:rsidR="00223D40" w:rsidRPr="006A281D" w:rsidRDefault="00223D40" w:rsidP="00B50A41">
      <w:pPr>
        <w:ind w:left="-426"/>
        <w:jc w:val="center"/>
        <w:rPr>
          <w:sz w:val="28"/>
          <w:szCs w:val="28"/>
        </w:rPr>
      </w:pPr>
    </w:p>
    <w:p w:rsidR="00B73100" w:rsidRPr="006A281D" w:rsidRDefault="00B73100" w:rsidP="00B50A41">
      <w:pPr>
        <w:ind w:left="-426"/>
        <w:jc w:val="center"/>
        <w:rPr>
          <w:b/>
          <w:sz w:val="28"/>
          <w:szCs w:val="28"/>
        </w:rPr>
      </w:pPr>
    </w:p>
    <w:p w:rsidR="007549EB" w:rsidRDefault="007549EB" w:rsidP="00B50A41">
      <w:pPr>
        <w:ind w:left="-426"/>
        <w:jc w:val="center"/>
        <w:rPr>
          <w:b/>
          <w:sz w:val="28"/>
          <w:szCs w:val="28"/>
        </w:rPr>
      </w:pPr>
    </w:p>
    <w:p w:rsidR="007549EB" w:rsidRDefault="007549EB" w:rsidP="00B50A41">
      <w:pPr>
        <w:ind w:left="-426"/>
        <w:jc w:val="center"/>
        <w:rPr>
          <w:b/>
          <w:sz w:val="28"/>
          <w:szCs w:val="28"/>
        </w:rPr>
      </w:pPr>
    </w:p>
    <w:p w:rsidR="00B50A41" w:rsidRPr="006A281D" w:rsidRDefault="00B50A41" w:rsidP="00B50A41">
      <w:pPr>
        <w:ind w:left="-426"/>
        <w:jc w:val="center"/>
        <w:rPr>
          <w:b/>
          <w:i/>
          <w:sz w:val="28"/>
          <w:szCs w:val="28"/>
        </w:rPr>
      </w:pPr>
      <w:r w:rsidRPr="006A281D">
        <w:rPr>
          <w:b/>
          <w:sz w:val="28"/>
          <w:szCs w:val="28"/>
        </w:rPr>
        <w:t>Ноябрь</w:t>
      </w:r>
    </w:p>
    <w:p w:rsidR="00B50A41" w:rsidRPr="006A281D" w:rsidRDefault="00B50A41" w:rsidP="00B50A41">
      <w:pPr>
        <w:ind w:left="-426"/>
        <w:jc w:val="center"/>
        <w:rPr>
          <w:i/>
          <w:sz w:val="28"/>
          <w:szCs w:val="28"/>
        </w:rPr>
      </w:pPr>
    </w:p>
    <w:tbl>
      <w:tblPr>
        <w:tblStyle w:val="ab"/>
        <w:tblW w:w="10444" w:type="dxa"/>
        <w:tblInd w:w="-601" w:type="dxa"/>
        <w:tblLook w:val="04A0" w:firstRow="1" w:lastRow="0" w:firstColumn="1" w:lastColumn="0" w:noHBand="0" w:noVBand="1"/>
      </w:tblPr>
      <w:tblGrid>
        <w:gridCol w:w="2694"/>
        <w:gridCol w:w="3827"/>
        <w:gridCol w:w="1606"/>
        <w:gridCol w:w="2317"/>
      </w:tblGrid>
      <w:tr w:rsidR="006A281D" w:rsidRPr="006A281D" w:rsidTr="00B50A41">
        <w:tc>
          <w:tcPr>
            <w:tcW w:w="2694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3827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1606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317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A281D" w:rsidRPr="006A281D" w:rsidTr="00B50A41">
        <w:tc>
          <w:tcPr>
            <w:tcW w:w="2694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3827" w:type="dxa"/>
          </w:tcPr>
          <w:p w:rsidR="00554794" w:rsidRPr="006A281D" w:rsidRDefault="007F3F8D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Всемирный день ребёнка</w:t>
            </w:r>
          </w:p>
          <w:p w:rsidR="00B50A41" w:rsidRPr="006A281D" w:rsidRDefault="00B50A41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 </w:t>
            </w:r>
          </w:p>
          <w:p w:rsidR="00165A2A" w:rsidRPr="006A281D" w:rsidRDefault="00165A2A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День Матери. Концерт</w:t>
            </w:r>
            <w:r w:rsidR="00223D40" w:rsidRPr="006A281D">
              <w:rPr>
                <w:sz w:val="28"/>
                <w:szCs w:val="28"/>
              </w:rPr>
              <w:t xml:space="preserve"> </w:t>
            </w:r>
            <w:r w:rsidR="00E50119" w:rsidRPr="006A281D">
              <w:rPr>
                <w:sz w:val="28"/>
                <w:szCs w:val="28"/>
              </w:rPr>
              <w:t>«Самый дорогой мой человек»</w:t>
            </w:r>
          </w:p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</w:p>
          <w:p w:rsidR="0003641D" w:rsidRPr="006A281D" w:rsidRDefault="0003641D" w:rsidP="0003641D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Операция «Забота» в рамках декады инвалидов</w:t>
            </w:r>
            <w:r w:rsidR="00554794" w:rsidRPr="006A281D">
              <w:rPr>
                <w:sz w:val="28"/>
                <w:szCs w:val="28"/>
              </w:rPr>
              <w:t>.</w:t>
            </w:r>
          </w:p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</w:p>
        </w:tc>
        <w:tc>
          <w:tcPr>
            <w:tcW w:w="1606" w:type="dxa"/>
          </w:tcPr>
          <w:p w:rsidR="00B50A41" w:rsidRPr="006A281D" w:rsidRDefault="00E40146" w:rsidP="001774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14.11.202</w:t>
            </w:r>
            <w:r w:rsidR="00F547AB">
              <w:rPr>
                <w:sz w:val="28"/>
                <w:szCs w:val="28"/>
              </w:rPr>
              <w:t>1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554794" w:rsidRPr="006A281D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165A2A" w:rsidRPr="006A281D" w:rsidRDefault="007F3F8D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24</w:t>
            </w:r>
            <w:r w:rsidR="00F10775" w:rsidRPr="006A281D">
              <w:rPr>
                <w:sz w:val="28"/>
                <w:szCs w:val="28"/>
              </w:rPr>
              <w:t>.11.</w:t>
            </w:r>
            <w:r w:rsidR="00F547AB">
              <w:rPr>
                <w:sz w:val="28"/>
                <w:szCs w:val="28"/>
              </w:rPr>
              <w:t>2021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03641D" w:rsidRPr="006A281D" w:rsidRDefault="00F547AB" w:rsidP="007F3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26.11.2021</w:t>
            </w:r>
            <w:r w:rsidR="00E40146">
              <w:rPr>
                <w:sz w:val="28"/>
                <w:szCs w:val="28"/>
              </w:rPr>
              <w:t>-03.12.202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317" w:type="dxa"/>
          </w:tcPr>
          <w:p w:rsidR="00554794" w:rsidRPr="006A281D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554794" w:rsidRPr="006A281D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554794" w:rsidRPr="006A281D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 организатор</w:t>
            </w:r>
            <w:r w:rsidR="00223D40" w:rsidRPr="006A281D">
              <w:rPr>
                <w:sz w:val="28"/>
                <w:szCs w:val="28"/>
              </w:rPr>
              <w:t>,</w:t>
            </w:r>
          </w:p>
          <w:p w:rsidR="00165A2A" w:rsidRPr="006A281D" w:rsidRDefault="00165A2A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</w:t>
            </w:r>
            <w:r w:rsidR="00223D40" w:rsidRPr="006A281D">
              <w:rPr>
                <w:sz w:val="28"/>
                <w:szCs w:val="28"/>
              </w:rPr>
              <w:t>.</w:t>
            </w:r>
            <w:r w:rsidRPr="006A281D">
              <w:rPr>
                <w:sz w:val="28"/>
                <w:szCs w:val="28"/>
              </w:rPr>
              <w:t xml:space="preserve"> руководители</w:t>
            </w:r>
          </w:p>
        </w:tc>
      </w:tr>
      <w:tr w:rsidR="006A281D" w:rsidRPr="006A281D" w:rsidTr="00B73100">
        <w:trPr>
          <w:trHeight w:val="2442"/>
        </w:trPr>
        <w:tc>
          <w:tcPr>
            <w:tcW w:w="2694" w:type="dxa"/>
          </w:tcPr>
          <w:p w:rsidR="00B50A41" w:rsidRPr="006A281D" w:rsidRDefault="00673235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Школьное самоуправление</w:t>
            </w:r>
          </w:p>
        </w:tc>
        <w:tc>
          <w:tcPr>
            <w:tcW w:w="3827" w:type="dxa"/>
          </w:tcPr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Заседание  (по итогам 1-ой четверти).</w:t>
            </w:r>
          </w:p>
          <w:p w:rsidR="00FA49AE" w:rsidRPr="006A281D" w:rsidRDefault="00B50A41" w:rsidP="00FA49AE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Рейд    «Проверка санитарного состояния классных </w:t>
            </w:r>
            <w:r w:rsidR="00404D07" w:rsidRPr="006A281D">
              <w:rPr>
                <w:sz w:val="28"/>
                <w:szCs w:val="28"/>
              </w:rPr>
              <w:t>комнат»</w:t>
            </w:r>
          </w:p>
          <w:p w:rsidR="00B50A41" w:rsidRPr="006A281D" w:rsidRDefault="007F3F8D" w:rsidP="00FA49AE">
            <w:pPr>
              <w:rPr>
                <w:sz w:val="28"/>
                <w:szCs w:val="28"/>
                <w:shd w:val="clear" w:color="auto" w:fill="FFFFFF"/>
              </w:rPr>
            </w:pPr>
            <w:r w:rsidRPr="006A281D">
              <w:rPr>
                <w:sz w:val="28"/>
                <w:szCs w:val="28"/>
              </w:rPr>
              <w:t>Международный день толерантности</w:t>
            </w:r>
          </w:p>
          <w:p w:rsidR="00165A2A" w:rsidRPr="006A281D" w:rsidRDefault="00165A2A" w:rsidP="00B673A2">
            <w:pPr>
              <w:rPr>
                <w:i/>
                <w:sz w:val="28"/>
                <w:szCs w:val="28"/>
              </w:rPr>
            </w:pPr>
          </w:p>
        </w:tc>
        <w:tc>
          <w:tcPr>
            <w:tcW w:w="1606" w:type="dxa"/>
          </w:tcPr>
          <w:p w:rsidR="00B50A41" w:rsidRPr="006A281D" w:rsidRDefault="00E40146" w:rsidP="001774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12.11.202</w:t>
            </w:r>
            <w:r w:rsidR="00F547AB">
              <w:rPr>
                <w:sz w:val="28"/>
                <w:szCs w:val="28"/>
              </w:rPr>
              <w:t>1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E40146" w:rsidP="001774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16.11.202</w:t>
            </w:r>
            <w:r w:rsidR="00F547AB">
              <w:rPr>
                <w:sz w:val="28"/>
                <w:szCs w:val="28"/>
              </w:rPr>
              <w:t>1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F547AB" w:rsidP="00177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16.11.2021</w:t>
            </w:r>
          </w:p>
          <w:p w:rsidR="00165A2A" w:rsidRPr="006A281D" w:rsidRDefault="00165A2A" w:rsidP="001774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317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Педагог-организатор</w:t>
            </w:r>
          </w:p>
          <w:p w:rsidR="00B673A2" w:rsidRPr="006A281D" w:rsidRDefault="00B673A2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B673A2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Органы  самоуправления</w:t>
            </w:r>
          </w:p>
          <w:p w:rsidR="000764BC" w:rsidRPr="006A281D" w:rsidRDefault="000764BC" w:rsidP="00B673A2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A281D" w:rsidRPr="006A281D" w:rsidTr="00B50A41">
        <w:tc>
          <w:tcPr>
            <w:tcW w:w="2694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Безопасность учащихся</w:t>
            </w:r>
          </w:p>
        </w:tc>
        <w:tc>
          <w:tcPr>
            <w:tcW w:w="3827" w:type="dxa"/>
          </w:tcPr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Проведение мероприятий по противопожарной безопасности</w:t>
            </w:r>
          </w:p>
        </w:tc>
        <w:tc>
          <w:tcPr>
            <w:tcW w:w="1606" w:type="dxa"/>
          </w:tcPr>
          <w:p w:rsidR="00B50A41" w:rsidRPr="006A281D" w:rsidRDefault="00B50A41" w:rsidP="00847ED7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течени</w:t>
            </w:r>
            <w:r w:rsidR="00847ED7" w:rsidRPr="006A281D">
              <w:rPr>
                <w:sz w:val="28"/>
                <w:szCs w:val="28"/>
              </w:rPr>
              <w:t>е</w:t>
            </w:r>
            <w:r w:rsidRPr="006A281D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317" w:type="dxa"/>
          </w:tcPr>
          <w:p w:rsidR="00B673A2" w:rsidRPr="006A281D" w:rsidRDefault="00B673A2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Преподаватель ОБЖ,</w:t>
            </w:r>
          </w:p>
          <w:p w:rsidR="00B50A41" w:rsidRPr="006A281D" w:rsidRDefault="00B673A2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Классные руководители,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Педагог-организатор</w:t>
            </w:r>
          </w:p>
        </w:tc>
      </w:tr>
      <w:tr w:rsidR="006A281D" w:rsidRPr="006A281D" w:rsidTr="00B50A41">
        <w:tc>
          <w:tcPr>
            <w:tcW w:w="2694" w:type="dxa"/>
          </w:tcPr>
          <w:p w:rsidR="00E77F6B" w:rsidRPr="00E77F6B" w:rsidRDefault="00E77F6B" w:rsidP="00E77F6B">
            <w:pPr>
              <w:rPr>
                <w:b/>
                <w:sz w:val="28"/>
                <w:szCs w:val="28"/>
              </w:rPr>
            </w:pPr>
            <w:r w:rsidRPr="00E77F6B">
              <w:rPr>
                <w:b/>
                <w:sz w:val="28"/>
                <w:szCs w:val="28"/>
              </w:rPr>
              <w:t>-«Спорт и здоровый образ жизни</w:t>
            </w:r>
          </w:p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827" w:type="dxa"/>
          </w:tcPr>
          <w:p w:rsidR="00B50A41" w:rsidRPr="006A281D" w:rsidRDefault="00B50A41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Беседы о здоровом образе жизни</w:t>
            </w:r>
          </w:p>
          <w:p w:rsidR="00B50A41" w:rsidRPr="006A281D" w:rsidRDefault="00B50A41" w:rsidP="0003641D">
            <w:pPr>
              <w:rPr>
                <w:i/>
                <w:sz w:val="28"/>
                <w:szCs w:val="28"/>
              </w:rPr>
            </w:pPr>
          </w:p>
        </w:tc>
        <w:tc>
          <w:tcPr>
            <w:tcW w:w="1606" w:type="dxa"/>
          </w:tcPr>
          <w:p w:rsidR="00B50A41" w:rsidRPr="006A281D" w:rsidRDefault="00847ED7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течение</w:t>
            </w:r>
            <w:r w:rsidR="00B50A41" w:rsidRPr="006A281D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317" w:type="dxa"/>
          </w:tcPr>
          <w:p w:rsidR="00B50A41" w:rsidRPr="006A281D" w:rsidRDefault="00FA49AE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Классные руководители</w:t>
            </w:r>
          </w:p>
          <w:p w:rsidR="00B50A41" w:rsidRPr="006A281D" w:rsidRDefault="00B50A41" w:rsidP="00FA49AE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A281D" w:rsidRPr="006A281D" w:rsidTr="00B50A41">
        <w:tc>
          <w:tcPr>
            <w:tcW w:w="2694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Единый классный час</w:t>
            </w:r>
          </w:p>
        </w:tc>
        <w:tc>
          <w:tcPr>
            <w:tcW w:w="3827" w:type="dxa"/>
          </w:tcPr>
          <w:p w:rsidR="00B50A41" w:rsidRPr="006A281D" w:rsidRDefault="00E50119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  <w:shd w:val="clear" w:color="auto" w:fill="FFFFFF"/>
              </w:rPr>
              <w:t xml:space="preserve"> «Воспитание любовью»</w:t>
            </w:r>
          </w:p>
        </w:tc>
        <w:tc>
          <w:tcPr>
            <w:tcW w:w="1606" w:type="dxa"/>
          </w:tcPr>
          <w:p w:rsidR="00B50A41" w:rsidRPr="006A281D" w:rsidRDefault="00FA49AE" w:rsidP="00B673A2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2</w:t>
            </w:r>
            <w:r w:rsidR="00B673A2" w:rsidRPr="006A281D">
              <w:rPr>
                <w:sz w:val="28"/>
                <w:szCs w:val="28"/>
              </w:rPr>
              <w:t>6</w:t>
            </w:r>
            <w:r w:rsidR="00E40146">
              <w:rPr>
                <w:sz w:val="28"/>
                <w:szCs w:val="28"/>
              </w:rPr>
              <w:t>.11.202</w:t>
            </w:r>
            <w:r w:rsidR="00F547AB">
              <w:rPr>
                <w:sz w:val="28"/>
                <w:szCs w:val="28"/>
              </w:rPr>
              <w:t>1</w:t>
            </w:r>
          </w:p>
        </w:tc>
        <w:tc>
          <w:tcPr>
            <w:tcW w:w="2317" w:type="dxa"/>
          </w:tcPr>
          <w:p w:rsidR="00B50A41" w:rsidRPr="006A281D" w:rsidRDefault="00FA49AE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Классные руководители</w:t>
            </w:r>
          </w:p>
        </w:tc>
      </w:tr>
      <w:tr w:rsidR="006A281D" w:rsidRPr="006A281D" w:rsidTr="00B50A41">
        <w:tc>
          <w:tcPr>
            <w:tcW w:w="2694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3827" w:type="dxa"/>
          </w:tcPr>
          <w:p w:rsidR="00F10775" w:rsidRPr="006A281D" w:rsidRDefault="00B50A41" w:rsidP="00177415">
            <w:pPr>
              <w:pStyle w:val="Default"/>
              <w:rPr>
                <w:color w:val="auto"/>
                <w:sz w:val="28"/>
                <w:szCs w:val="28"/>
              </w:rPr>
            </w:pPr>
            <w:r w:rsidRPr="006A281D">
              <w:rPr>
                <w:color w:val="auto"/>
                <w:sz w:val="28"/>
                <w:szCs w:val="28"/>
              </w:rPr>
              <w:t>День Единства. Конкурс рисунков.</w:t>
            </w:r>
          </w:p>
          <w:p w:rsidR="00F10775" w:rsidRPr="006A281D" w:rsidRDefault="00F10775" w:rsidP="00F10775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B50A41" w:rsidRPr="006A281D" w:rsidRDefault="00F10775" w:rsidP="00F10775">
            <w:pPr>
              <w:pStyle w:val="Default"/>
              <w:rPr>
                <w:color w:val="auto"/>
                <w:sz w:val="28"/>
                <w:szCs w:val="28"/>
              </w:rPr>
            </w:pPr>
            <w:r w:rsidRPr="006A281D">
              <w:rPr>
                <w:color w:val="auto"/>
                <w:sz w:val="28"/>
                <w:szCs w:val="28"/>
              </w:rPr>
              <w:t>Конкурс ДПИ «Подарок для мамы»</w:t>
            </w:r>
            <w:r w:rsidR="00B50A41" w:rsidRPr="006A281D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606" w:type="dxa"/>
          </w:tcPr>
          <w:p w:rsidR="00B50A41" w:rsidRPr="006A281D" w:rsidRDefault="00F547AB" w:rsidP="00177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01.11.21-05.11.2021</w:t>
            </w:r>
            <w:r w:rsidR="00F10775" w:rsidRPr="006A281D">
              <w:rPr>
                <w:sz w:val="28"/>
                <w:szCs w:val="28"/>
              </w:rPr>
              <w:t>,</w:t>
            </w:r>
          </w:p>
          <w:p w:rsidR="00F10775" w:rsidRPr="006A281D" w:rsidRDefault="00F10775" w:rsidP="00177415">
            <w:pPr>
              <w:jc w:val="center"/>
              <w:rPr>
                <w:sz w:val="28"/>
                <w:szCs w:val="28"/>
              </w:rPr>
            </w:pPr>
          </w:p>
          <w:p w:rsidR="00F10775" w:rsidRPr="006A281D" w:rsidRDefault="0003641D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17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</w:t>
            </w:r>
            <w:r w:rsidR="00FA49AE" w:rsidRPr="006A281D">
              <w:rPr>
                <w:sz w:val="28"/>
                <w:szCs w:val="28"/>
              </w:rPr>
              <w:t>-организатор</w:t>
            </w:r>
            <w:r w:rsidR="00B673A2" w:rsidRPr="006A281D">
              <w:rPr>
                <w:sz w:val="28"/>
                <w:szCs w:val="28"/>
              </w:rPr>
              <w:t>, учителя начальных классов, преподаватель ИЗО</w:t>
            </w:r>
          </w:p>
        </w:tc>
      </w:tr>
      <w:tr w:rsidR="006A281D" w:rsidRPr="006A281D" w:rsidTr="003D7489">
        <w:tc>
          <w:tcPr>
            <w:tcW w:w="6521" w:type="dxa"/>
            <w:gridSpan w:val="2"/>
          </w:tcPr>
          <w:p w:rsidR="00A17F63" w:rsidRPr="006A281D" w:rsidRDefault="00A17F63" w:rsidP="00177415">
            <w:pPr>
              <w:pStyle w:val="Default"/>
              <w:rPr>
                <w:color w:val="auto"/>
                <w:sz w:val="28"/>
                <w:szCs w:val="28"/>
              </w:rPr>
            </w:pPr>
            <w:r w:rsidRPr="006A281D">
              <w:rPr>
                <w:b/>
                <w:color w:val="auto"/>
                <w:sz w:val="28"/>
                <w:szCs w:val="28"/>
              </w:rPr>
              <w:t>Мероприятия и конкурсы Районного уровня</w:t>
            </w:r>
          </w:p>
        </w:tc>
        <w:tc>
          <w:tcPr>
            <w:tcW w:w="3923" w:type="dxa"/>
            <w:gridSpan w:val="2"/>
          </w:tcPr>
          <w:p w:rsidR="00A17F63" w:rsidRPr="006A281D" w:rsidRDefault="00A17F63" w:rsidP="003D7489">
            <w:pPr>
              <w:pStyle w:val="Default"/>
              <w:rPr>
                <w:color w:val="auto"/>
                <w:sz w:val="28"/>
                <w:szCs w:val="28"/>
              </w:rPr>
            </w:pPr>
            <w:r w:rsidRPr="006A281D">
              <w:rPr>
                <w:color w:val="auto"/>
                <w:sz w:val="28"/>
                <w:szCs w:val="28"/>
              </w:rPr>
              <w:t>Согласно районному плану</w:t>
            </w:r>
          </w:p>
        </w:tc>
      </w:tr>
    </w:tbl>
    <w:p w:rsidR="00B50A41" w:rsidRPr="006A281D" w:rsidRDefault="00B50A41" w:rsidP="00B50A41">
      <w:pPr>
        <w:ind w:left="-426"/>
        <w:jc w:val="center"/>
        <w:rPr>
          <w:i/>
          <w:sz w:val="28"/>
          <w:szCs w:val="28"/>
        </w:rPr>
      </w:pPr>
    </w:p>
    <w:p w:rsidR="005F1F74" w:rsidRPr="006A281D" w:rsidRDefault="005F1F74" w:rsidP="00B50A41">
      <w:pPr>
        <w:ind w:left="-426"/>
        <w:jc w:val="center"/>
        <w:rPr>
          <w:b/>
          <w:sz w:val="28"/>
          <w:szCs w:val="28"/>
        </w:rPr>
      </w:pPr>
    </w:p>
    <w:p w:rsidR="005F1F74" w:rsidRPr="006A281D" w:rsidRDefault="005F1F74" w:rsidP="00B50A41">
      <w:pPr>
        <w:ind w:left="-426"/>
        <w:jc w:val="center"/>
        <w:rPr>
          <w:b/>
          <w:sz w:val="28"/>
          <w:szCs w:val="28"/>
        </w:rPr>
      </w:pPr>
    </w:p>
    <w:p w:rsidR="007549EB" w:rsidRDefault="007549EB" w:rsidP="00B50A41">
      <w:pPr>
        <w:ind w:left="-426"/>
        <w:jc w:val="center"/>
        <w:rPr>
          <w:b/>
          <w:sz w:val="28"/>
          <w:szCs w:val="28"/>
        </w:rPr>
      </w:pPr>
    </w:p>
    <w:p w:rsidR="007549EB" w:rsidRDefault="007549EB" w:rsidP="00B50A41">
      <w:pPr>
        <w:ind w:left="-426"/>
        <w:jc w:val="center"/>
        <w:rPr>
          <w:b/>
          <w:sz w:val="28"/>
          <w:szCs w:val="28"/>
        </w:rPr>
      </w:pPr>
    </w:p>
    <w:p w:rsidR="007549EB" w:rsidRDefault="007549EB" w:rsidP="00B50A41">
      <w:pPr>
        <w:ind w:left="-426"/>
        <w:jc w:val="center"/>
        <w:rPr>
          <w:b/>
          <w:sz w:val="28"/>
          <w:szCs w:val="28"/>
        </w:rPr>
      </w:pPr>
    </w:p>
    <w:p w:rsidR="007549EB" w:rsidRDefault="007549EB" w:rsidP="00B50A41">
      <w:pPr>
        <w:ind w:left="-426"/>
        <w:jc w:val="center"/>
        <w:rPr>
          <w:b/>
          <w:sz w:val="28"/>
          <w:szCs w:val="28"/>
        </w:rPr>
      </w:pPr>
    </w:p>
    <w:p w:rsidR="00B50A41" w:rsidRPr="006A281D" w:rsidRDefault="00B50A41" w:rsidP="00B50A41">
      <w:pPr>
        <w:ind w:left="-426"/>
        <w:jc w:val="center"/>
        <w:rPr>
          <w:b/>
          <w:i/>
          <w:sz w:val="28"/>
          <w:szCs w:val="28"/>
        </w:rPr>
      </w:pPr>
      <w:r w:rsidRPr="006A281D">
        <w:rPr>
          <w:b/>
          <w:sz w:val="28"/>
          <w:szCs w:val="28"/>
        </w:rPr>
        <w:t>Декабрь</w:t>
      </w:r>
    </w:p>
    <w:p w:rsidR="00B50A41" w:rsidRPr="006A281D" w:rsidRDefault="00B50A41" w:rsidP="00B50A41">
      <w:pPr>
        <w:ind w:left="-426"/>
        <w:jc w:val="center"/>
        <w:rPr>
          <w:b/>
          <w:i/>
          <w:sz w:val="28"/>
          <w:szCs w:val="28"/>
        </w:rPr>
      </w:pPr>
    </w:p>
    <w:tbl>
      <w:tblPr>
        <w:tblStyle w:val="ab"/>
        <w:tblW w:w="10490" w:type="dxa"/>
        <w:tblInd w:w="-601" w:type="dxa"/>
        <w:tblLook w:val="04A0" w:firstRow="1" w:lastRow="0" w:firstColumn="1" w:lastColumn="0" w:noHBand="0" w:noVBand="1"/>
      </w:tblPr>
      <w:tblGrid>
        <w:gridCol w:w="2694"/>
        <w:gridCol w:w="3827"/>
        <w:gridCol w:w="1559"/>
        <w:gridCol w:w="2410"/>
      </w:tblGrid>
      <w:tr w:rsidR="006A281D" w:rsidRPr="006A281D" w:rsidTr="00B50A41">
        <w:tc>
          <w:tcPr>
            <w:tcW w:w="2694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3827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1559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A281D" w:rsidRPr="006A281D" w:rsidTr="00B73100">
        <w:trPr>
          <w:trHeight w:val="3157"/>
        </w:trPr>
        <w:tc>
          <w:tcPr>
            <w:tcW w:w="2694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3827" w:type="dxa"/>
          </w:tcPr>
          <w:p w:rsidR="00A17F63" w:rsidRPr="006A281D" w:rsidRDefault="00A17F63" w:rsidP="00177415">
            <w:pPr>
              <w:rPr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>Урок памяти «День неизвестного солдата»</w:t>
            </w:r>
            <w:r w:rsidR="000E1D00" w:rsidRPr="006A281D">
              <w:rPr>
                <w:sz w:val="26"/>
                <w:szCs w:val="26"/>
              </w:rPr>
              <w:t xml:space="preserve"> </w:t>
            </w:r>
          </w:p>
          <w:p w:rsidR="00A17F63" w:rsidRPr="006A281D" w:rsidRDefault="00A17F63" w:rsidP="00177415">
            <w:pPr>
              <w:rPr>
                <w:sz w:val="26"/>
                <w:szCs w:val="26"/>
              </w:rPr>
            </w:pPr>
          </w:p>
          <w:p w:rsidR="00B50A41" w:rsidRPr="006A281D" w:rsidRDefault="000E1D00" w:rsidP="00177415">
            <w:pPr>
              <w:rPr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>Новогодний бал  8</w:t>
            </w:r>
            <w:r w:rsidR="00B50A41" w:rsidRPr="006A281D">
              <w:rPr>
                <w:sz w:val="26"/>
                <w:szCs w:val="26"/>
              </w:rPr>
              <w:t xml:space="preserve">-10 </w:t>
            </w:r>
            <w:proofErr w:type="spellStart"/>
            <w:r w:rsidR="00B50A41" w:rsidRPr="006A281D">
              <w:rPr>
                <w:sz w:val="26"/>
                <w:szCs w:val="26"/>
              </w:rPr>
              <w:t>кл</w:t>
            </w:r>
            <w:proofErr w:type="spellEnd"/>
            <w:r w:rsidR="00B50A41" w:rsidRPr="006A281D">
              <w:rPr>
                <w:sz w:val="26"/>
                <w:szCs w:val="26"/>
              </w:rPr>
              <w:t>.</w:t>
            </w:r>
          </w:p>
          <w:p w:rsidR="00E41568" w:rsidRPr="006A281D" w:rsidRDefault="005D2B8E" w:rsidP="007F3F8D">
            <w:pPr>
              <w:rPr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 xml:space="preserve">Новогодняя </w:t>
            </w:r>
            <w:r w:rsidR="000E1D00" w:rsidRPr="006A281D">
              <w:rPr>
                <w:sz w:val="26"/>
                <w:szCs w:val="26"/>
              </w:rPr>
              <w:t>елка 1-7</w:t>
            </w:r>
            <w:r w:rsidR="007F3F8D" w:rsidRPr="006A281D">
              <w:rPr>
                <w:sz w:val="26"/>
                <w:szCs w:val="26"/>
              </w:rPr>
              <w:t xml:space="preserve"> </w:t>
            </w:r>
            <w:proofErr w:type="spellStart"/>
            <w:r w:rsidR="007F3F8D" w:rsidRPr="006A281D">
              <w:rPr>
                <w:sz w:val="26"/>
                <w:szCs w:val="26"/>
              </w:rPr>
              <w:t>кл</w:t>
            </w:r>
            <w:proofErr w:type="spellEnd"/>
          </w:p>
          <w:p w:rsidR="00A17F63" w:rsidRPr="006A281D" w:rsidRDefault="00A17F63" w:rsidP="00E41568">
            <w:pPr>
              <w:rPr>
                <w:sz w:val="26"/>
                <w:szCs w:val="26"/>
              </w:rPr>
            </w:pPr>
          </w:p>
          <w:p w:rsidR="00B26669" w:rsidRPr="006A281D" w:rsidRDefault="00B26669" w:rsidP="00E41568">
            <w:pPr>
              <w:rPr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>Акция-конкурс (фигуры снежные)</w:t>
            </w:r>
            <w:r w:rsidR="00E50119" w:rsidRPr="006A281D">
              <w:rPr>
                <w:sz w:val="26"/>
                <w:szCs w:val="26"/>
              </w:rPr>
              <w:t xml:space="preserve"> </w:t>
            </w:r>
            <w:r w:rsidRPr="006A281D">
              <w:rPr>
                <w:sz w:val="26"/>
                <w:szCs w:val="26"/>
              </w:rPr>
              <w:t>«Снежная сказка»</w:t>
            </w:r>
          </w:p>
          <w:p w:rsidR="007F3F8D" w:rsidRPr="006A281D" w:rsidRDefault="007F3F8D" w:rsidP="007F3F8D">
            <w:pPr>
              <w:rPr>
                <w:sz w:val="28"/>
                <w:szCs w:val="28"/>
              </w:rPr>
            </w:pPr>
          </w:p>
          <w:p w:rsidR="007F3F8D" w:rsidRPr="006A281D" w:rsidRDefault="007F3F8D" w:rsidP="007F3F8D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Операция «Забота» в рамках декады инвалидов.</w:t>
            </w:r>
          </w:p>
          <w:p w:rsidR="007F3F8D" w:rsidRPr="006A281D" w:rsidRDefault="007F3F8D" w:rsidP="007F3F8D">
            <w:pPr>
              <w:rPr>
                <w:i/>
                <w:sz w:val="28"/>
                <w:szCs w:val="28"/>
              </w:rPr>
            </w:pPr>
          </w:p>
          <w:p w:rsidR="00E50119" w:rsidRPr="006A281D" w:rsidRDefault="00E50119" w:rsidP="00E41568">
            <w:pPr>
              <w:rPr>
                <w:i/>
                <w:sz w:val="26"/>
                <w:szCs w:val="26"/>
              </w:rPr>
            </w:pPr>
          </w:p>
          <w:p w:rsidR="00B50A41" w:rsidRPr="006A281D" w:rsidRDefault="00B50A41" w:rsidP="00177415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A17F63" w:rsidRPr="006A281D" w:rsidRDefault="00F547AB" w:rsidP="005D2B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03.12.2021</w:t>
            </w:r>
          </w:p>
          <w:p w:rsidR="00A17F63" w:rsidRPr="006A281D" w:rsidRDefault="00A17F63" w:rsidP="005D2B8E">
            <w:pPr>
              <w:rPr>
                <w:sz w:val="26"/>
                <w:szCs w:val="26"/>
              </w:rPr>
            </w:pPr>
          </w:p>
          <w:p w:rsidR="00A17F63" w:rsidRPr="006A281D" w:rsidRDefault="00A17F63" w:rsidP="005D2B8E">
            <w:pPr>
              <w:rPr>
                <w:sz w:val="26"/>
                <w:szCs w:val="26"/>
              </w:rPr>
            </w:pPr>
          </w:p>
          <w:p w:rsidR="00B50A41" w:rsidRPr="006A281D" w:rsidRDefault="007F3F8D" w:rsidP="005D2B8E">
            <w:pPr>
              <w:rPr>
                <w:i/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>27</w:t>
            </w:r>
            <w:r w:rsidR="006B7B3F">
              <w:rPr>
                <w:sz w:val="26"/>
                <w:szCs w:val="26"/>
              </w:rPr>
              <w:t>.12.202</w:t>
            </w:r>
            <w:r w:rsidR="00F547AB">
              <w:rPr>
                <w:sz w:val="26"/>
                <w:szCs w:val="26"/>
              </w:rPr>
              <w:t>1</w:t>
            </w:r>
          </w:p>
          <w:p w:rsidR="005D2B8E" w:rsidRPr="006A281D" w:rsidRDefault="005D2B8E" w:rsidP="00177415">
            <w:pPr>
              <w:jc w:val="center"/>
              <w:rPr>
                <w:sz w:val="26"/>
                <w:szCs w:val="26"/>
              </w:rPr>
            </w:pPr>
          </w:p>
          <w:p w:rsidR="00A17F63" w:rsidRPr="006A281D" w:rsidRDefault="00A17F63" w:rsidP="00177415">
            <w:pPr>
              <w:jc w:val="center"/>
              <w:rPr>
                <w:sz w:val="26"/>
                <w:szCs w:val="26"/>
              </w:rPr>
            </w:pPr>
          </w:p>
          <w:p w:rsidR="00B50A41" w:rsidRPr="006A281D" w:rsidRDefault="007E02F8" w:rsidP="00177415">
            <w:pPr>
              <w:jc w:val="center"/>
              <w:rPr>
                <w:i/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>В течение</w:t>
            </w:r>
            <w:r w:rsidR="00B50A41" w:rsidRPr="006A281D">
              <w:rPr>
                <w:sz w:val="26"/>
                <w:szCs w:val="26"/>
              </w:rPr>
              <w:t xml:space="preserve"> месяца</w:t>
            </w:r>
          </w:p>
          <w:p w:rsidR="00B26669" w:rsidRPr="006A281D" w:rsidRDefault="00B26669" w:rsidP="00B26669">
            <w:pPr>
              <w:jc w:val="center"/>
              <w:rPr>
                <w:i/>
                <w:sz w:val="26"/>
                <w:szCs w:val="26"/>
              </w:rPr>
            </w:pPr>
          </w:p>
          <w:p w:rsidR="00B26669" w:rsidRPr="006A281D" w:rsidRDefault="007F3F8D" w:rsidP="007F3F8D">
            <w:pPr>
              <w:rPr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>1</w:t>
            </w:r>
            <w:r w:rsidR="00F547AB">
              <w:rPr>
                <w:sz w:val="26"/>
                <w:szCs w:val="26"/>
              </w:rPr>
              <w:t>.12.2021</w:t>
            </w:r>
          </w:p>
          <w:p w:rsidR="00E50119" w:rsidRPr="006A281D" w:rsidRDefault="00E50119" w:rsidP="000E1D00">
            <w:pPr>
              <w:jc w:val="center"/>
              <w:rPr>
                <w:sz w:val="26"/>
                <w:szCs w:val="26"/>
              </w:rPr>
            </w:pPr>
          </w:p>
          <w:p w:rsidR="00E50119" w:rsidRPr="006A281D" w:rsidRDefault="00E50119" w:rsidP="000E1D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A17F63" w:rsidRPr="006A281D" w:rsidRDefault="00A17F63" w:rsidP="00177415">
            <w:pPr>
              <w:jc w:val="center"/>
              <w:rPr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>Педагог-организатор, учитель истории</w:t>
            </w:r>
          </w:p>
          <w:p w:rsidR="00A17F63" w:rsidRPr="006A281D" w:rsidRDefault="00A17F63" w:rsidP="00177415">
            <w:pPr>
              <w:jc w:val="center"/>
              <w:rPr>
                <w:sz w:val="26"/>
                <w:szCs w:val="26"/>
              </w:rPr>
            </w:pPr>
          </w:p>
          <w:p w:rsidR="00A17F63" w:rsidRPr="006A281D" w:rsidRDefault="00A17F63" w:rsidP="00177415">
            <w:pPr>
              <w:jc w:val="center"/>
              <w:rPr>
                <w:sz w:val="26"/>
                <w:szCs w:val="26"/>
              </w:rPr>
            </w:pPr>
          </w:p>
          <w:p w:rsidR="00A17F63" w:rsidRPr="006A281D" w:rsidRDefault="00A17F63" w:rsidP="00177415">
            <w:pPr>
              <w:jc w:val="center"/>
              <w:rPr>
                <w:sz w:val="26"/>
                <w:szCs w:val="26"/>
              </w:rPr>
            </w:pPr>
          </w:p>
          <w:p w:rsidR="00A17F63" w:rsidRPr="006A281D" w:rsidRDefault="00A17F63" w:rsidP="00177415">
            <w:pPr>
              <w:jc w:val="center"/>
              <w:rPr>
                <w:sz w:val="26"/>
                <w:szCs w:val="26"/>
              </w:rPr>
            </w:pPr>
          </w:p>
          <w:p w:rsidR="00A17F63" w:rsidRPr="006A281D" w:rsidRDefault="00A17F63" w:rsidP="00177415">
            <w:pPr>
              <w:jc w:val="center"/>
              <w:rPr>
                <w:sz w:val="26"/>
                <w:szCs w:val="26"/>
              </w:rPr>
            </w:pPr>
          </w:p>
          <w:p w:rsidR="00E41568" w:rsidRPr="006A281D" w:rsidRDefault="007F3F8D" w:rsidP="007F3F8D">
            <w:pPr>
              <w:jc w:val="center"/>
              <w:rPr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>Педагог- организатор</w:t>
            </w:r>
          </w:p>
          <w:p w:rsidR="00B26669" w:rsidRPr="006A281D" w:rsidRDefault="00B26669" w:rsidP="005D2B8E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6A281D" w:rsidRPr="006A281D" w:rsidTr="00B50A41">
        <w:trPr>
          <w:trHeight w:val="1759"/>
        </w:trPr>
        <w:tc>
          <w:tcPr>
            <w:tcW w:w="2694" w:type="dxa"/>
          </w:tcPr>
          <w:p w:rsidR="00B50A41" w:rsidRPr="006A281D" w:rsidRDefault="00673235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Школьное самоуправление</w:t>
            </w:r>
          </w:p>
        </w:tc>
        <w:tc>
          <w:tcPr>
            <w:tcW w:w="3827" w:type="dxa"/>
          </w:tcPr>
          <w:p w:rsidR="00B50A41" w:rsidRPr="006A281D" w:rsidRDefault="00B50A41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Заседания  по вопросу  организации новогодних праздничных мероприятий</w:t>
            </w:r>
          </w:p>
          <w:p w:rsidR="007E02F8" w:rsidRPr="006A281D" w:rsidRDefault="007E02F8" w:rsidP="00177415">
            <w:pPr>
              <w:rPr>
                <w:i/>
                <w:sz w:val="28"/>
                <w:szCs w:val="28"/>
              </w:rPr>
            </w:pPr>
          </w:p>
          <w:p w:rsidR="00B50A41" w:rsidRPr="006A281D" w:rsidRDefault="00E41568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День борьбы со СПИДом</w:t>
            </w:r>
          </w:p>
          <w:p w:rsidR="00E41568" w:rsidRPr="006A281D" w:rsidRDefault="00E41568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Акция «Ленточка здоровья»</w:t>
            </w:r>
          </w:p>
        </w:tc>
        <w:tc>
          <w:tcPr>
            <w:tcW w:w="1559" w:type="dxa"/>
          </w:tcPr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течении месяца</w:t>
            </w:r>
          </w:p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</w:p>
          <w:p w:rsidR="007E02F8" w:rsidRPr="006A281D" w:rsidRDefault="007E02F8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F547AB" w:rsidP="00177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1.12.2021</w:t>
            </w:r>
          </w:p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Педагог-организатор</w:t>
            </w:r>
          </w:p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7F3F8D" w:rsidP="005D2B8E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Органы са</w:t>
            </w:r>
            <w:r w:rsidR="005D2B8E" w:rsidRPr="006A281D">
              <w:rPr>
                <w:sz w:val="28"/>
                <w:szCs w:val="28"/>
              </w:rPr>
              <w:t>моуправления</w:t>
            </w:r>
          </w:p>
        </w:tc>
      </w:tr>
      <w:tr w:rsidR="006A281D" w:rsidRPr="006A281D" w:rsidTr="00B50A41">
        <w:tc>
          <w:tcPr>
            <w:tcW w:w="2694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Безопасность учащихся</w:t>
            </w:r>
          </w:p>
        </w:tc>
        <w:tc>
          <w:tcPr>
            <w:tcW w:w="3827" w:type="dxa"/>
          </w:tcPr>
          <w:p w:rsidR="00B50A41" w:rsidRPr="006A281D" w:rsidRDefault="00B50A41" w:rsidP="000E1D00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Проведение мероприятий по предупреждению Д</w:t>
            </w:r>
            <w:r w:rsidR="000E1D00" w:rsidRPr="006A281D">
              <w:rPr>
                <w:sz w:val="28"/>
                <w:szCs w:val="28"/>
              </w:rPr>
              <w:t>етского травматизма</w:t>
            </w:r>
            <w:r w:rsidRPr="006A281D">
              <w:rPr>
                <w:sz w:val="28"/>
                <w:szCs w:val="28"/>
              </w:rPr>
              <w:t xml:space="preserve"> в зимнее время</w:t>
            </w:r>
          </w:p>
        </w:tc>
        <w:tc>
          <w:tcPr>
            <w:tcW w:w="1559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тече</w:t>
            </w:r>
            <w:r w:rsidR="00847ED7" w:rsidRPr="006A281D">
              <w:rPr>
                <w:sz w:val="28"/>
                <w:szCs w:val="28"/>
              </w:rPr>
              <w:t>ние</w:t>
            </w:r>
            <w:r w:rsidRPr="006A281D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410" w:type="dxa"/>
          </w:tcPr>
          <w:p w:rsidR="00847ED7" w:rsidRPr="006A281D" w:rsidRDefault="00847ED7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Отряд ЮИД</w:t>
            </w:r>
            <w:r w:rsidR="00B73100" w:rsidRPr="006A281D">
              <w:rPr>
                <w:sz w:val="28"/>
                <w:szCs w:val="28"/>
              </w:rPr>
              <w:t>,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Педагог-организатор</w:t>
            </w:r>
          </w:p>
        </w:tc>
      </w:tr>
      <w:tr w:rsidR="006A281D" w:rsidRPr="006A281D" w:rsidTr="00B73100">
        <w:trPr>
          <w:trHeight w:val="1349"/>
        </w:trPr>
        <w:tc>
          <w:tcPr>
            <w:tcW w:w="2694" w:type="dxa"/>
          </w:tcPr>
          <w:p w:rsidR="00E77F6B" w:rsidRPr="00E77F6B" w:rsidRDefault="00E77F6B" w:rsidP="00E77F6B">
            <w:pPr>
              <w:rPr>
                <w:b/>
                <w:sz w:val="28"/>
                <w:szCs w:val="28"/>
              </w:rPr>
            </w:pPr>
            <w:r w:rsidRPr="00E77F6B">
              <w:rPr>
                <w:b/>
                <w:sz w:val="28"/>
                <w:szCs w:val="28"/>
              </w:rPr>
              <w:t>-«Спорт и здоровый образ жизни</w:t>
            </w:r>
          </w:p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827" w:type="dxa"/>
          </w:tcPr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Беседы о здоровом образе жизни</w:t>
            </w:r>
            <w:r w:rsidR="00B73100" w:rsidRPr="006A281D">
              <w:rPr>
                <w:sz w:val="28"/>
                <w:szCs w:val="28"/>
              </w:rPr>
              <w:t>,</w:t>
            </w:r>
          </w:p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«День борьбы со СПИДом». </w:t>
            </w:r>
          </w:p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</w:t>
            </w:r>
            <w:r w:rsidR="00B73100" w:rsidRPr="006A281D">
              <w:rPr>
                <w:sz w:val="28"/>
                <w:szCs w:val="28"/>
              </w:rPr>
              <w:t>ечение</w:t>
            </w:r>
            <w:r w:rsidRPr="006A281D">
              <w:rPr>
                <w:sz w:val="28"/>
                <w:szCs w:val="28"/>
              </w:rPr>
              <w:t xml:space="preserve"> месяца</w:t>
            </w:r>
          </w:p>
          <w:p w:rsidR="00B73100" w:rsidRPr="006A281D" w:rsidRDefault="006B7B3F" w:rsidP="001774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01.12.202</w:t>
            </w:r>
            <w:r w:rsidR="00F547AB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Медицинский работник</w:t>
            </w:r>
          </w:p>
          <w:p w:rsidR="00B50A41" w:rsidRPr="006A281D" w:rsidRDefault="00E41568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</w:t>
            </w:r>
            <w:r w:rsidR="000E1D00" w:rsidRPr="006A281D">
              <w:rPr>
                <w:sz w:val="28"/>
                <w:szCs w:val="28"/>
              </w:rPr>
              <w:t>.</w:t>
            </w:r>
            <w:r w:rsidRPr="006A281D">
              <w:rPr>
                <w:sz w:val="28"/>
                <w:szCs w:val="28"/>
              </w:rPr>
              <w:t xml:space="preserve"> рук</w:t>
            </w:r>
            <w:r w:rsidR="000E1D00" w:rsidRPr="006A281D">
              <w:rPr>
                <w:sz w:val="28"/>
                <w:szCs w:val="28"/>
              </w:rPr>
              <w:t>оводители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A281D" w:rsidRPr="006A281D" w:rsidTr="00B50A41">
        <w:tc>
          <w:tcPr>
            <w:tcW w:w="2694" w:type="dxa"/>
          </w:tcPr>
          <w:p w:rsidR="00D17EEB" w:rsidRPr="006A281D" w:rsidRDefault="00D17EEB" w:rsidP="007E02F8">
            <w:pPr>
              <w:rPr>
                <w:b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Единый кла</w:t>
            </w:r>
            <w:r w:rsidR="007E02F8" w:rsidRPr="006A281D">
              <w:rPr>
                <w:b/>
                <w:sz w:val="28"/>
                <w:szCs w:val="28"/>
              </w:rPr>
              <w:t>с</w:t>
            </w:r>
            <w:r w:rsidRPr="006A281D">
              <w:rPr>
                <w:b/>
                <w:sz w:val="28"/>
                <w:szCs w:val="28"/>
              </w:rPr>
              <w:t>сный час</w:t>
            </w:r>
          </w:p>
        </w:tc>
        <w:tc>
          <w:tcPr>
            <w:tcW w:w="3827" w:type="dxa"/>
          </w:tcPr>
          <w:p w:rsidR="00D17EEB" w:rsidRPr="006A281D" w:rsidRDefault="00D17EEB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«Конституция- основной закон государства»</w:t>
            </w:r>
          </w:p>
        </w:tc>
        <w:tc>
          <w:tcPr>
            <w:tcW w:w="1559" w:type="dxa"/>
          </w:tcPr>
          <w:p w:rsidR="00D17EEB" w:rsidRPr="006A281D" w:rsidRDefault="006B7B3F" w:rsidP="00177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12.12.202</w:t>
            </w:r>
            <w:r w:rsidR="00F547AB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17EEB" w:rsidRPr="006A281D" w:rsidRDefault="00D17EEB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Учитель истории и обществознания, классные руководители, педагог-организатор</w:t>
            </w:r>
          </w:p>
        </w:tc>
      </w:tr>
      <w:tr w:rsidR="006A281D" w:rsidRPr="006A281D" w:rsidTr="00B50A41">
        <w:tc>
          <w:tcPr>
            <w:tcW w:w="2694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3827" w:type="dxa"/>
          </w:tcPr>
          <w:p w:rsidR="00B50A41" w:rsidRPr="006A281D" w:rsidRDefault="00DE2E1B" w:rsidP="00DE2E1B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Новогодний Бал. 1-9</w:t>
            </w:r>
            <w:r w:rsidR="007E02F8" w:rsidRPr="006A281D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="007E02F8" w:rsidRPr="006A281D">
              <w:rPr>
                <w:color w:val="auto"/>
                <w:sz w:val="28"/>
                <w:szCs w:val="28"/>
              </w:rPr>
              <w:t>кл</w:t>
            </w:r>
            <w:proofErr w:type="spellEnd"/>
            <w:r w:rsidR="007E02F8" w:rsidRPr="006A281D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</w:tcPr>
          <w:p w:rsidR="00B50A41" w:rsidRPr="006A281D" w:rsidRDefault="00DE2E1B" w:rsidP="00E4156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6B7B3F">
              <w:rPr>
                <w:sz w:val="28"/>
                <w:szCs w:val="28"/>
              </w:rPr>
              <w:t>.12.202</w:t>
            </w:r>
            <w:r w:rsidR="00F547AB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Педагог-организатор</w:t>
            </w:r>
            <w:r w:rsidR="007E02F8" w:rsidRPr="006A281D">
              <w:rPr>
                <w:sz w:val="28"/>
                <w:szCs w:val="28"/>
              </w:rPr>
              <w:t>,</w:t>
            </w:r>
          </w:p>
          <w:p w:rsidR="007E02F8" w:rsidRPr="006A281D" w:rsidRDefault="007E02F8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Кл. руководители</w:t>
            </w:r>
          </w:p>
          <w:p w:rsidR="00E41568" w:rsidRPr="006A281D" w:rsidRDefault="00E41568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A281D" w:rsidRPr="006A281D" w:rsidTr="003D7489">
        <w:tc>
          <w:tcPr>
            <w:tcW w:w="6521" w:type="dxa"/>
            <w:gridSpan w:val="2"/>
          </w:tcPr>
          <w:p w:rsidR="00A17F63" w:rsidRPr="006A281D" w:rsidRDefault="00A17F63" w:rsidP="000E1D00">
            <w:pPr>
              <w:pStyle w:val="Default"/>
              <w:rPr>
                <w:color w:val="auto"/>
                <w:sz w:val="28"/>
                <w:szCs w:val="28"/>
              </w:rPr>
            </w:pPr>
            <w:r w:rsidRPr="006A281D">
              <w:rPr>
                <w:b/>
                <w:color w:val="auto"/>
                <w:sz w:val="28"/>
                <w:szCs w:val="28"/>
              </w:rPr>
              <w:t>Мероприятия и конкурсы Районного уровня</w:t>
            </w:r>
          </w:p>
        </w:tc>
        <w:tc>
          <w:tcPr>
            <w:tcW w:w="3969" w:type="dxa"/>
            <w:gridSpan w:val="2"/>
          </w:tcPr>
          <w:p w:rsidR="00A17F63" w:rsidRPr="006A281D" w:rsidRDefault="00A17F63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Согласно районному плану</w:t>
            </w:r>
          </w:p>
        </w:tc>
      </w:tr>
    </w:tbl>
    <w:p w:rsidR="00B50A41" w:rsidRPr="006A281D" w:rsidRDefault="00B50A41" w:rsidP="00B50A41">
      <w:pPr>
        <w:ind w:left="-426"/>
        <w:jc w:val="center"/>
        <w:rPr>
          <w:i/>
          <w:sz w:val="28"/>
          <w:szCs w:val="28"/>
        </w:rPr>
      </w:pPr>
    </w:p>
    <w:p w:rsidR="007F3F8D" w:rsidRPr="006A281D" w:rsidRDefault="007F3F8D" w:rsidP="00B50A41">
      <w:pPr>
        <w:ind w:left="-426"/>
        <w:jc w:val="center"/>
        <w:rPr>
          <w:b/>
          <w:sz w:val="28"/>
          <w:szCs w:val="28"/>
        </w:rPr>
      </w:pPr>
    </w:p>
    <w:p w:rsidR="007F3F8D" w:rsidRPr="006A281D" w:rsidRDefault="007F3F8D" w:rsidP="00B50A41">
      <w:pPr>
        <w:ind w:left="-426"/>
        <w:jc w:val="center"/>
        <w:rPr>
          <w:b/>
          <w:sz w:val="28"/>
          <w:szCs w:val="28"/>
        </w:rPr>
      </w:pPr>
    </w:p>
    <w:p w:rsidR="007549EB" w:rsidRDefault="00E27A9A" w:rsidP="00E27A9A">
      <w:pPr>
        <w:rPr>
          <w:b/>
          <w:sz w:val="28"/>
          <w:szCs w:val="28"/>
        </w:rPr>
      </w:pPr>
      <w:r w:rsidRPr="006A281D">
        <w:rPr>
          <w:b/>
          <w:sz w:val="28"/>
          <w:szCs w:val="28"/>
        </w:rPr>
        <w:t xml:space="preserve">                                             </w:t>
      </w:r>
    </w:p>
    <w:p w:rsidR="007549EB" w:rsidRDefault="007549EB" w:rsidP="00E27A9A">
      <w:pPr>
        <w:rPr>
          <w:b/>
          <w:sz w:val="28"/>
          <w:szCs w:val="28"/>
        </w:rPr>
      </w:pPr>
    </w:p>
    <w:p w:rsidR="007549EB" w:rsidRDefault="007549EB" w:rsidP="00E27A9A">
      <w:pPr>
        <w:rPr>
          <w:b/>
          <w:sz w:val="28"/>
          <w:szCs w:val="28"/>
        </w:rPr>
      </w:pPr>
    </w:p>
    <w:p w:rsidR="00B50A41" w:rsidRPr="006A281D" w:rsidRDefault="00B50A41" w:rsidP="007549EB">
      <w:pPr>
        <w:jc w:val="center"/>
        <w:rPr>
          <w:b/>
          <w:i/>
          <w:sz w:val="28"/>
          <w:szCs w:val="28"/>
        </w:rPr>
      </w:pPr>
      <w:r w:rsidRPr="006A281D">
        <w:rPr>
          <w:b/>
          <w:sz w:val="28"/>
          <w:szCs w:val="28"/>
        </w:rPr>
        <w:t>Январь</w:t>
      </w:r>
    </w:p>
    <w:tbl>
      <w:tblPr>
        <w:tblStyle w:val="ab"/>
        <w:tblpPr w:leftFromText="180" w:rightFromText="180" w:vertAnchor="text" w:horzAnchor="margin" w:tblpXSpec="center" w:tblpY="190"/>
        <w:tblW w:w="10434" w:type="dxa"/>
        <w:tblLook w:val="04A0" w:firstRow="1" w:lastRow="0" w:firstColumn="1" w:lastColumn="0" w:noHBand="0" w:noVBand="1"/>
      </w:tblPr>
      <w:tblGrid>
        <w:gridCol w:w="2835"/>
        <w:gridCol w:w="3794"/>
        <w:gridCol w:w="1559"/>
        <w:gridCol w:w="2246"/>
      </w:tblGrid>
      <w:tr w:rsidR="006A281D" w:rsidRPr="006A281D" w:rsidTr="00B50A41">
        <w:tc>
          <w:tcPr>
            <w:tcW w:w="2835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3794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1559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46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A281D" w:rsidRPr="006A281D" w:rsidTr="00B50A41">
        <w:tc>
          <w:tcPr>
            <w:tcW w:w="2835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3794" w:type="dxa"/>
          </w:tcPr>
          <w:p w:rsidR="00B50A41" w:rsidRPr="006A281D" w:rsidRDefault="00B50A41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Литературно – музыкальная гостиная «Татьянин день».</w:t>
            </w:r>
          </w:p>
          <w:p w:rsidR="00D02C1A" w:rsidRPr="006A281D" w:rsidRDefault="00D02C1A" w:rsidP="00177415">
            <w:pPr>
              <w:rPr>
                <w:sz w:val="28"/>
                <w:szCs w:val="28"/>
              </w:rPr>
            </w:pPr>
          </w:p>
          <w:p w:rsidR="00D02C1A" w:rsidRPr="006A281D" w:rsidRDefault="00D02C1A" w:rsidP="00177415">
            <w:pPr>
              <w:rPr>
                <w:i/>
                <w:sz w:val="28"/>
                <w:szCs w:val="28"/>
              </w:rPr>
            </w:pPr>
          </w:p>
          <w:p w:rsidR="00B50A41" w:rsidRPr="006A281D" w:rsidRDefault="007E02F8" w:rsidP="007E02F8">
            <w:pPr>
              <w:rPr>
                <w:sz w:val="28"/>
                <w:szCs w:val="28"/>
              </w:rPr>
            </w:pPr>
            <w:r w:rsidRPr="006A281D">
              <w:rPr>
                <w:i/>
                <w:sz w:val="28"/>
                <w:szCs w:val="28"/>
              </w:rPr>
              <w:br/>
            </w:r>
            <w:r w:rsidR="00D17EEB" w:rsidRPr="006A281D">
              <w:rPr>
                <w:sz w:val="28"/>
                <w:szCs w:val="28"/>
              </w:rPr>
              <w:t>Интеллектуальная игра</w:t>
            </w:r>
            <w:r w:rsidR="00B50A41" w:rsidRPr="006A281D">
              <w:rPr>
                <w:sz w:val="28"/>
                <w:szCs w:val="28"/>
              </w:rPr>
              <w:t xml:space="preserve"> «</w:t>
            </w:r>
            <w:r w:rsidR="00D17EEB" w:rsidRPr="006A281D">
              <w:rPr>
                <w:sz w:val="28"/>
                <w:szCs w:val="28"/>
              </w:rPr>
              <w:t>Вопрос на засыпку</w:t>
            </w:r>
            <w:r w:rsidR="00B50A41" w:rsidRPr="006A281D">
              <w:rPr>
                <w:sz w:val="28"/>
                <w:szCs w:val="28"/>
              </w:rPr>
              <w:t xml:space="preserve">» (1-4 </w:t>
            </w:r>
            <w:proofErr w:type="spellStart"/>
            <w:r w:rsidR="00B50A41" w:rsidRPr="006A281D">
              <w:rPr>
                <w:sz w:val="28"/>
                <w:szCs w:val="28"/>
              </w:rPr>
              <w:t>кл</w:t>
            </w:r>
            <w:proofErr w:type="spellEnd"/>
            <w:r w:rsidR="00B50A41" w:rsidRPr="006A281D">
              <w:rPr>
                <w:sz w:val="28"/>
                <w:szCs w:val="28"/>
              </w:rPr>
              <w:t xml:space="preserve">) </w:t>
            </w:r>
          </w:p>
          <w:p w:rsidR="00D02C1A" w:rsidRPr="006A281D" w:rsidRDefault="00D02C1A" w:rsidP="00177415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D02C1A" w:rsidRPr="006A281D" w:rsidRDefault="00D02C1A" w:rsidP="00177415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E2045C" w:rsidRPr="006A281D" w:rsidRDefault="00E2045C" w:rsidP="00E2045C">
            <w:pPr>
              <w:rPr>
                <w:sz w:val="28"/>
                <w:szCs w:val="28"/>
              </w:rPr>
            </w:pPr>
            <w:r w:rsidRPr="006A281D">
              <w:rPr>
                <w:sz w:val="31"/>
                <w:szCs w:val="31"/>
                <w:shd w:val="clear" w:color="auto" w:fill="FEFEFE"/>
              </w:rPr>
              <w:t xml:space="preserve">Просмотр фильма «Рожденные в блокадном Ленинграде» </w:t>
            </w:r>
            <w:r w:rsidR="00DE2E1B">
              <w:rPr>
                <w:sz w:val="28"/>
                <w:szCs w:val="28"/>
              </w:rPr>
              <w:t>(5-9</w:t>
            </w:r>
            <w:r w:rsidRPr="006A281D">
              <w:rPr>
                <w:sz w:val="28"/>
                <w:szCs w:val="28"/>
              </w:rPr>
              <w:t xml:space="preserve"> </w:t>
            </w:r>
            <w:proofErr w:type="spellStart"/>
            <w:r w:rsidRPr="006A281D">
              <w:rPr>
                <w:sz w:val="28"/>
                <w:szCs w:val="28"/>
              </w:rPr>
              <w:t>кл</w:t>
            </w:r>
            <w:proofErr w:type="spellEnd"/>
            <w:r w:rsidRPr="006A281D">
              <w:rPr>
                <w:sz w:val="28"/>
                <w:szCs w:val="28"/>
              </w:rPr>
              <w:t>)</w:t>
            </w:r>
          </w:p>
          <w:p w:rsidR="00DE2E1B" w:rsidRDefault="00DE2E1B" w:rsidP="00E2045C">
            <w:pPr>
              <w:rPr>
                <w:sz w:val="31"/>
                <w:szCs w:val="31"/>
                <w:shd w:val="clear" w:color="auto" w:fill="FEFEFE"/>
              </w:rPr>
            </w:pPr>
          </w:p>
          <w:p w:rsidR="00E2045C" w:rsidRPr="006A281D" w:rsidRDefault="00E2045C" w:rsidP="00E2045C">
            <w:pPr>
              <w:rPr>
                <w:i/>
                <w:sz w:val="28"/>
                <w:szCs w:val="28"/>
              </w:rPr>
            </w:pPr>
            <w:r w:rsidRPr="006A281D">
              <w:rPr>
                <w:sz w:val="31"/>
                <w:szCs w:val="31"/>
                <w:shd w:val="clear" w:color="auto" w:fill="FEFEFE"/>
              </w:rPr>
              <w:t>Библиотечный урок «Невыдуманные рассказы о Ленинграде»</w:t>
            </w:r>
          </w:p>
        </w:tc>
        <w:tc>
          <w:tcPr>
            <w:tcW w:w="1559" w:type="dxa"/>
          </w:tcPr>
          <w:p w:rsidR="00B50A41" w:rsidRPr="006A281D" w:rsidRDefault="006B7B3F" w:rsidP="001774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25.01.202</w:t>
            </w:r>
            <w:r w:rsidR="00F547AB">
              <w:rPr>
                <w:sz w:val="28"/>
                <w:szCs w:val="28"/>
              </w:rPr>
              <w:t>2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D02C1A" w:rsidRPr="006A281D" w:rsidRDefault="00D02C1A" w:rsidP="00177415">
            <w:pPr>
              <w:jc w:val="center"/>
              <w:rPr>
                <w:sz w:val="28"/>
                <w:szCs w:val="28"/>
              </w:rPr>
            </w:pPr>
          </w:p>
          <w:p w:rsidR="00D02C1A" w:rsidRPr="006A281D" w:rsidRDefault="00D02C1A" w:rsidP="00177415">
            <w:pPr>
              <w:jc w:val="center"/>
              <w:rPr>
                <w:sz w:val="28"/>
                <w:szCs w:val="28"/>
              </w:rPr>
            </w:pPr>
          </w:p>
          <w:p w:rsidR="00D02C1A" w:rsidRPr="006A281D" w:rsidRDefault="00D02C1A" w:rsidP="00177415">
            <w:pPr>
              <w:jc w:val="center"/>
              <w:rPr>
                <w:sz w:val="28"/>
                <w:szCs w:val="28"/>
              </w:rPr>
            </w:pPr>
          </w:p>
          <w:p w:rsidR="00D02C1A" w:rsidRPr="006A281D" w:rsidRDefault="007E02F8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br/>
            </w:r>
          </w:p>
          <w:p w:rsidR="00B50A41" w:rsidRPr="006A281D" w:rsidRDefault="00D02C1A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16</w:t>
            </w:r>
            <w:r w:rsidR="00B50A41" w:rsidRPr="006A281D">
              <w:rPr>
                <w:sz w:val="28"/>
                <w:szCs w:val="28"/>
              </w:rPr>
              <w:t>.</w:t>
            </w:r>
            <w:r w:rsidR="00F547AB">
              <w:rPr>
                <w:sz w:val="28"/>
                <w:szCs w:val="28"/>
              </w:rPr>
              <w:t>01.2022</w:t>
            </w:r>
          </w:p>
          <w:p w:rsidR="00E41568" w:rsidRPr="006A281D" w:rsidRDefault="00E41568" w:rsidP="00177415">
            <w:pPr>
              <w:jc w:val="center"/>
              <w:rPr>
                <w:sz w:val="28"/>
                <w:szCs w:val="28"/>
              </w:rPr>
            </w:pPr>
          </w:p>
          <w:p w:rsidR="00D02C1A" w:rsidRPr="006A281D" w:rsidRDefault="00D02C1A" w:rsidP="00177415">
            <w:pPr>
              <w:jc w:val="center"/>
              <w:rPr>
                <w:sz w:val="28"/>
                <w:szCs w:val="28"/>
              </w:rPr>
            </w:pPr>
          </w:p>
          <w:p w:rsidR="00E41568" w:rsidRPr="006A281D" w:rsidRDefault="00847ED7" w:rsidP="00DE2E1B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2</w:t>
            </w:r>
            <w:r w:rsidR="00D02C1A" w:rsidRPr="006A281D">
              <w:rPr>
                <w:sz w:val="28"/>
                <w:szCs w:val="28"/>
              </w:rPr>
              <w:t>8</w:t>
            </w:r>
            <w:r w:rsidR="00F547AB">
              <w:rPr>
                <w:sz w:val="28"/>
                <w:szCs w:val="28"/>
              </w:rPr>
              <w:t>.01.2022</w:t>
            </w:r>
          </w:p>
          <w:p w:rsidR="00E2045C" w:rsidRPr="006A281D" w:rsidRDefault="00E2045C" w:rsidP="00D02C1A">
            <w:pPr>
              <w:jc w:val="center"/>
              <w:rPr>
                <w:sz w:val="28"/>
                <w:szCs w:val="28"/>
              </w:rPr>
            </w:pPr>
          </w:p>
          <w:p w:rsidR="00E2045C" w:rsidRPr="006A281D" w:rsidRDefault="00E2045C" w:rsidP="00D02C1A">
            <w:pPr>
              <w:jc w:val="center"/>
              <w:rPr>
                <w:sz w:val="28"/>
                <w:szCs w:val="28"/>
              </w:rPr>
            </w:pPr>
          </w:p>
          <w:p w:rsidR="00E2045C" w:rsidRPr="006A281D" w:rsidRDefault="006B7B3F" w:rsidP="00DE2E1B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29.01.202</w:t>
            </w:r>
            <w:r w:rsidR="00F547AB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:rsidR="00D17EEB" w:rsidRPr="006A281D" w:rsidRDefault="00D02C1A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Педагог-организатор, у</w:t>
            </w:r>
            <w:r w:rsidR="00D17EEB" w:rsidRPr="006A281D">
              <w:rPr>
                <w:sz w:val="28"/>
                <w:szCs w:val="28"/>
              </w:rPr>
              <w:t>чителя рус</w:t>
            </w:r>
            <w:r w:rsidRPr="006A281D">
              <w:rPr>
                <w:sz w:val="28"/>
                <w:szCs w:val="28"/>
              </w:rPr>
              <w:t>.</w:t>
            </w:r>
            <w:r w:rsidR="00D17EEB" w:rsidRPr="006A281D">
              <w:rPr>
                <w:sz w:val="28"/>
                <w:szCs w:val="28"/>
              </w:rPr>
              <w:t xml:space="preserve"> </w:t>
            </w:r>
            <w:r w:rsidRPr="006A281D">
              <w:rPr>
                <w:sz w:val="28"/>
                <w:szCs w:val="28"/>
              </w:rPr>
              <w:t>Я</w:t>
            </w:r>
            <w:r w:rsidR="00D17EEB" w:rsidRPr="006A281D">
              <w:rPr>
                <w:sz w:val="28"/>
                <w:szCs w:val="28"/>
              </w:rPr>
              <w:t>з</w:t>
            </w:r>
            <w:r w:rsidRPr="006A281D">
              <w:rPr>
                <w:sz w:val="28"/>
                <w:szCs w:val="28"/>
              </w:rPr>
              <w:t>.</w:t>
            </w:r>
            <w:r w:rsidR="00D17EEB" w:rsidRPr="006A281D">
              <w:rPr>
                <w:sz w:val="28"/>
                <w:szCs w:val="28"/>
              </w:rPr>
              <w:t xml:space="preserve"> и лит</w:t>
            </w:r>
            <w:r w:rsidRPr="006A281D">
              <w:rPr>
                <w:sz w:val="28"/>
                <w:szCs w:val="28"/>
              </w:rPr>
              <w:t>-</w:t>
            </w:r>
            <w:proofErr w:type="spellStart"/>
            <w:r w:rsidR="00D17EEB" w:rsidRPr="006A281D">
              <w:rPr>
                <w:sz w:val="28"/>
                <w:szCs w:val="28"/>
              </w:rPr>
              <w:t>ры</w:t>
            </w:r>
            <w:proofErr w:type="spellEnd"/>
            <w:r w:rsidR="00D17EEB" w:rsidRPr="006A281D">
              <w:rPr>
                <w:sz w:val="28"/>
                <w:szCs w:val="28"/>
              </w:rPr>
              <w:t>,</w:t>
            </w:r>
          </w:p>
          <w:p w:rsidR="00B50A41" w:rsidRPr="006A281D" w:rsidRDefault="00E41568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</w:t>
            </w:r>
            <w:r w:rsidR="00D17EEB" w:rsidRPr="006A281D">
              <w:rPr>
                <w:sz w:val="28"/>
                <w:szCs w:val="28"/>
              </w:rPr>
              <w:t>.</w:t>
            </w:r>
            <w:r w:rsidRPr="006A281D">
              <w:rPr>
                <w:sz w:val="28"/>
                <w:szCs w:val="28"/>
              </w:rPr>
              <w:t xml:space="preserve"> рук</w:t>
            </w:r>
            <w:r w:rsidR="00D17EEB" w:rsidRPr="006A281D">
              <w:rPr>
                <w:sz w:val="28"/>
                <w:szCs w:val="28"/>
              </w:rPr>
              <w:t>оводители</w:t>
            </w:r>
            <w:r w:rsidR="007E02F8" w:rsidRPr="006A281D">
              <w:rPr>
                <w:sz w:val="28"/>
                <w:szCs w:val="28"/>
              </w:rPr>
              <w:br/>
            </w:r>
          </w:p>
          <w:p w:rsidR="00D02C1A" w:rsidRPr="006A281D" w:rsidRDefault="00D02C1A" w:rsidP="00D02C1A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Педагог-организатор, учителя нач. классов</w:t>
            </w:r>
          </w:p>
          <w:p w:rsidR="00D02C1A" w:rsidRPr="006A281D" w:rsidRDefault="00D02C1A" w:rsidP="00D02C1A">
            <w:pPr>
              <w:jc w:val="center"/>
              <w:rPr>
                <w:sz w:val="28"/>
                <w:szCs w:val="28"/>
              </w:rPr>
            </w:pPr>
          </w:p>
          <w:p w:rsidR="00E2045C" w:rsidRPr="006A281D" w:rsidRDefault="00D02C1A" w:rsidP="00E2045C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Педагог-организатор, </w:t>
            </w:r>
          </w:p>
          <w:p w:rsidR="00D02C1A" w:rsidRPr="006A281D" w:rsidRDefault="00E2045C" w:rsidP="00E2045C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Кл. руководители</w:t>
            </w:r>
          </w:p>
          <w:p w:rsidR="00E2045C" w:rsidRPr="006A281D" w:rsidRDefault="00E2045C" w:rsidP="00E2045C">
            <w:pPr>
              <w:jc w:val="center"/>
              <w:rPr>
                <w:sz w:val="28"/>
                <w:szCs w:val="28"/>
              </w:rPr>
            </w:pPr>
          </w:p>
          <w:p w:rsidR="00E2045C" w:rsidRPr="006A281D" w:rsidRDefault="00E2045C" w:rsidP="00E2045C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6A281D" w:rsidRPr="006A281D" w:rsidTr="00E2045C">
        <w:trPr>
          <w:trHeight w:val="1598"/>
        </w:trPr>
        <w:tc>
          <w:tcPr>
            <w:tcW w:w="2835" w:type="dxa"/>
          </w:tcPr>
          <w:p w:rsidR="00B50A41" w:rsidRPr="006A281D" w:rsidRDefault="00673235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Школьное самоуправление</w:t>
            </w:r>
          </w:p>
        </w:tc>
        <w:tc>
          <w:tcPr>
            <w:tcW w:w="3794" w:type="dxa"/>
          </w:tcPr>
          <w:p w:rsidR="00B50A41" w:rsidRPr="006A281D" w:rsidRDefault="00B50A41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Подведение итогов </w:t>
            </w:r>
            <w:r w:rsidR="007E02F8" w:rsidRPr="006A281D">
              <w:rPr>
                <w:sz w:val="28"/>
                <w:szCs w:val="28"/>
              </w:rPr>
              <w:t>работы</w:t>
            </w:r>
            <w:r w:rsidRPr="006A281D">
              <w:rPr>
                <w:sz w:val="28"/>
                <w:szCs w:val="28"/>
              </w:rPr>
              <w:t xml:space="preserve"> за 1 полугодие.</w:t>
            </w:r>
          </w:p>
          <w:p w:rsidR="00D02C1A" w:rsidRPr="006A281D" w:rsidRDefault="00D02C1A" w:rsidP="00177415">
            <w:pPr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Акция «Дневник- лицо ученика»</w:t>
            </w:r>
          </w:p>
          <w:p w:rsidR="00D02C1A" w:rsidRPr="006A281D" w:rsidRDefault="00D02C1A" w:rsidP="00177415">
            <w:pPr>
              <w:rPr>
                <w:i/>
                <w:sz w:val="28"/>
                <w:szCs w:val="28"/>
              </w:rPr>
            </w:pPr>
          </w:p>
          <w:p w:rsidR="00B50A41" w:rsidRPr="006A281D" w:rsidRDefault="00B50A41" w:rsidP="00D02C1A">
            <w:pPr>
              <w:rPr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A41" w:rsidRPr="006A281D" w:rsidRDefault="006B7B3F" w:rsidP="001774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18.01.202</w:t>
            </w:r>
            <w:r w:rsidR="00F547AB">
              <w:rPr>
                <w:sz w:val="28"/>
                <w:szCs w:val="28"/>
              </w:rPr>
              <w:t>2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D02C1A" w:rsidRPr="006A281D" w:rsidRDefault="00D02C1A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F547AB" w:rsidP="00177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22.01.2022</w:t>
            </w:r>
          </w:p>
          <w:p w:rsidR="00D02C1A" w:rsidRPr="006A281D" w:rsidRDefault="00D02C1A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26669" w:rsidRPr="006A281D" w:rsidRDefault="00B26669" w:rsidP="001774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46" w:type="dxa"/>
          </w:tcPr>
          <w:p w:rsidR="00B50A41" w:rsidRPr="006A281D" w:rsidRDefault="00D02C1A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Органы самоуправления</w:t>
            </w:r>
          </w:p>
          <w:p w:rsidR="00D02C1A" w:rsidRPr="006A281D" w:rsidRDefault="00D02C1A" w:rsidP="00177415">
            <w:pPr>
              <w:jc w:val="center"/>
              <w:rPr>
                <w:sz w:val="28"/>
                <w:szCs w:val="28"/>
              </w:rPr>
            </w:pPr>
          </w:p>
          <w:p w:rsidR="00D02C1A" w:rsidRPr="006A281D" w:rsidRDefault="00D02C1A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D02C1A" w:rsidRPr="006A281D" w:rsidRDefault="00D02C1A" w:rsidP="00177415">
            <w:pPr>
              <w:jc w:val="center"/>
              <w:rPr>
                <w:sz w:val="28"/>
                <w:szCs w:val="28"/>
              </w:rPr>
            </w:pPr>
          </w:p>
          <w:p w:rsidR="00E41568" w:rsidRPr="006A281D" w:rsidRDefault="00E41568" w:rsidP="00177415">
            <w:pPr>
              <w:jc w:val="center"/>
              <w:rPr>
                <w:sz w:val="28"/>
                <w:szCs w:val="28"/>
              </w:rPr>
            </w:pPr>
          </w:p>
          <w:p w:rsidR="00E41568" w:rsidRPr="006A281D" w:rsidRDefault="00E41568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A281D" w:rsidRPr="006A281D" w:rsidTr="00B50A41">
        <w:tc>
          <w:tcPr>
            <w:tcW w:w="2835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Безопасность учащихся</w:t>
            </w:r>
          </w:p>
        </w:tc>
        <w:tc>
          <w:tcPr>
            <w:tcW w:w="3794" w:type="dxa"/>
          </w:tcPr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Проведение мероприятий по безопасности при пользовании электроприборами в быту</w:t>
            </w:r>
          </w:p>
        </w:tc>
        <w:tc>
          <w:tcPr>
            <w:tcW w:w="1559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течении месяца</w:t>
            </w:r>
          </w:p>
        </w:tc>
        <w:tc>
          <w:tcPr>
            <w:tcW w:w="2246" w:type="dxa"/>
          </w:tcPr>
          <w:p w:rsidR="00B50A41" w:rsidRPr="006A281D" w:rsidRDefault="00847ED7" w:rsidP="00847ED7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Педагог-организатор</w:t>
            </w:r>
            <w:r w:rsidR="00D02C1A" w:rsidRPr="006A281D">
              <w:rPr>
                <w:sz w:val="28"/>
                <w:szCs w:val="28"/>
              </w:rPr>
              <w:t>, учитель</w:t>
            </w:r>
            <w:r w:rsidRPr="006A281D">
              <w:rPr>
                <w:sz w:val="28"/>
                <w:szCs w:val="28"/>
              </w:rPr>
              <w:t xml:space="preserve"> ОБЖ</w:t>
            </w:r>
          </w:p>
        </w:tc>
      </w:tr>
      <w:tr w:rsidR="006A281D" w:rsidRPr="006A281D" w:rsidTr="00B50A41">
        <w:tc>
          <w:tcPr>
            <w:tcW w:w="2835" w:type="dxa"/>
          </w:tcPr>
          <w:p w:rsidR="00E77F6B" w:rsidRPr="00E77F6B" w:rsidRDefault="00E77F6B" w:rsidP="00E77F6B">
            <w:pPr>
              <w:rPr>
                <w:b/>
                <w:sz w:val="28"/>
                <w:szCs w:val="28"/>
              </w:rPr>
            </w:pPr>
            <w:r w:rsidRPr="00E77F6B">
              <w:rPr>
                <w:b/>
                <w:sz w:val="28"/>
                <w:szCs w:val="28"/>
              </w:rPr>
              <w:t>«Спорт и здоровый образ жизни</w:t>
            </w:r>
          </w:p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794" w:type="dxa"/>
          </w:tcPr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Выпуск </w:t>
            </w:r>
            <w:r w:rsidR="00D02C1A" w:rsidRPr="006A281D">
              <w:rPr>
                <w:sz w:val="28"/>
                <w:szCs w:val="28"/>
              </w:rPr>
              <w:t xml:space="preserve">стенгазеты </w:t>
            </w:r>
            <w:r w:rsidRPr="006A281D">
              <w:rPr>
                <w:sz w:val="28"/>
                <w:szCs w:val="28"/>
              </w:rPr>
              <w:t xml:space="preserve"> «Осторожно ГРИПП!» </w:t>
            </w:r>
          </w:p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A41" w:rsidRPr="006A281D" w:rsidRDefault="00847ED7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46" w:type="dxa"/>
          </w:tcPr>
          <w:p w:rsidR="00D02C1A" w:rsidRPr="006A281D" w:rsidRDefault="00D02C1A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Педагог-организатор,</w:t>
            </w:r>
          </w:p>
          <w:p w:rsidR="00B50A41" w:rsidRPr="006A281D" w:rsidRDefault="00D02C1A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органы самоуправления</w:t>
            </w:r>
          </w:p>
        </w:tc>
      </w:tr>
      <w:tr w:rsidR="006A281D" w:rsidRPr="006A281D" w:rsidTr="00B50A41">
        <w:tc>
          <w:tcPr>
            <w:tcW w:w="2835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Единый классный час</w:t>
            </w:r>
          </w:p>
        </w:tc>
        <w:tc>
          <w:tcPr>
            <w:tcW w:w="3794" w:type="dxa"/>
          </w:tcPr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« От добрых слов к поступкам добрым»</w:t>
            </w:r>
          </w:p>
        </w:tc>
        <w:tc>
          <w:tcPr>
            <w:tcW w:w="1559" w:type="dxa"/>
          </w:tcPr>
          <w:p w:rsidR="00B50A41" w:rsidRPr="006A281D" w:rsidRDefault="00D02C1A" w:rsidP="00D02C1A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2</w:t>
            </w:r>
            <w:r w:rsidR="00B26669" w:rsidRPr="006A281D">
              <w:rPr>
                <w:sz w:val="28"/>
                <w:szCs w:val="28"/>
              </w:rPr>
              <w:t>1</w:t>
            </w:r>
            <w:r w:rsidR="006B7B3F">
              <w:rPr>
                <w:sz w:val="28"/>
                <w:szCs w:val="28"/>
              </w:rPr>
              <w:t>.01.202</w:t>
            </w:r>
            <w:r w:rsidR="00F547AB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:rsidR="00B50A41" w:rsidRPr="006A281D" w:rsidRDefault="00B26669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</w:t>
            </w:r>
            <w:proofErr w:type="gramStart"/>
            <w:r w:rsidR="00D02C1A" w:rsidRPr="006A281D">
              <w:rPr>
                <w:sz w:val="28"/>
                <w:szCs w:val="28"/>
              </w:rPr>
              <w:t>.</w:t>
            </w:r>
            <w:proofErr w:type="gramEnd"/>
            <w:r w:rsidRPr="006A281D">
              <w:rPr>
                <w:sz w:val="28"/>
                <w:szCs w:val="28"/>
              </w:rPr>
              <w:t xml:space="preserve"> </w:t>
            </w:r>
            <w:proofErr w:type="gramStart"/>
            <w:r w:rsidRPr="006A281D">
              <w:rPr>
                <w:sz w:val="28"/>
                <w:szCs w:val="28"/>
              </w:rPr>
              <w:t>р</w:t>
            </w:r>
            <w:proofErr w:type="gramEnd"/>
            <w:r w:rsidRPr="006A281D">
              <w:rPr>
                <w:sz w:val="28"/>
                <w:szCs w:val="28"/>
              </w:rPr>
              <w:t>ук</w:t>
            </w:r>
            <w:r w:rsidR="00D02C1A" w:rsidRPr="006A281D">
              <w:rPr>
                <w:sz w:val="28"/>
                <w:szCs w:val="28"/>
              </w:rPr>
              <w:t>оводители</w:t>
            </w:r>
          </w:p>
        </w:tc>
      </w:tr>
      <w:tr w:rsidR="006A281D" w:rsidRPr="006A281D" w:rsidTr="00B50A41">
        <w:tc>
          <w:tcPr>
            <w:tcW w:w="2835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3794" w:type="dxa"/>
          </w:tcPr>
          <w:p w:rsidR="00B50A41" w:rsidRPr="006A281D" w:rsidRDefault="006F6ABD" w:rsidP="006F6ABD">
            <w:pPr>
              <w:pStyle w:val="Default"/>
              <w:rPr>
                <w:color w:val="auto"/>
                <w:sz w:val="28"/>
                <w:szCs w:val="28"/>
              </w:rPr>
            </w:pPr>
            <w:r w:rsidRPr="006A281D">
              <w:rPr>
                <w:color w:val="auto"/>
                <w:sz w:val="31"/>
                <w:szCs w:val="31"/>
                <w:shd w:val="clear" w:color="auto" w:fill="FEFEFE"/>
              </w:rPr>
              <w:t>Конкурс рисунков «Блокада Ленинграда глазами детей»</w:t>
            </w:r>
          </w:p>
        </w:tc>
        <w:tc>
          <w:tcPr>
            <w:tcW w:w="1559" w:type="dxa"/>
          </w:tcPr>
          <w:p w:rsidR="00B50A41" w:rsidRPr="006A281D" w:rsidRDefault="00F547AB" w:rsidP="006F6AB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21.01-27.01.2022</w:t>
            </w:r>
            <w:r w:rsidR="006F6ABD" w:rsidRPr="006A281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46" w:type="dxa"/>
          </w:tcPr>
          <w:p w:rsidR="00B50A41" w:rsidRPr="006A281D" w:rsidRDefault="00B26669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</w:t>
            </w:r>
            <w:r w:rsidR="00D02C1A" w:rsidRPr="006A281D">
              <w:rPr>
                <w:sz w:val="28"/>
                <w:szCs w:val="28"/>
              </w:rPr>
              <w:t>.</w:t>
            </w:r>
            <w:r w:rsidRPr="006A281D">
              <w:rPr>
                <w:sz w:val="28"/>
                <w:szCs w:val="28"/>
              </w:rPr>
              <w:t xml:space="preserve"> рук</w:t>
            </w:r>
            <w:r w:rsidR="00D02C1A" w:rsidRPr="006A281D">
              <w:rPr>
                <w:sz w:val="28"/>
                <w:szCs w:val="28"/>
              </w:rPr>
              <w:t>оводители</w:t>
            </w:r>
          </w:p>
        </w:tc>
      </w:tr>
      <w:tr w:rsidR="006A281D" w:rsidRPr="006A281D" w:rsidTr="003D7489">
        <w:tc>
          <w:tcPr>
            <w:tcW w:w="6629" w:type="dxa"/>
            <w:gridSpan w:val="2"/>
          </w:tcPr>
          <w:p w:rsidR="00E2045C" w:rsidRPr="006A281D" w:rsidRDefault="00E2045C" w:rsidP="00177415">
            <w:pPr>
              <w:pStyle w:val="Default"/>
              <w:rPr>
                <w:color w:val="auto"/>
                <w:sz w:val="28"/>
                <w:szCs w:val="28"/>
              </w:rPr>
            </w:pPr>
            <w:r w:rsidRPr="006A281D">
              <w:rPr>
                <w:b/>
                <w:color w:val="auto"/>
                <w:sz w:val="28"/>
                <w:szCs w:val="28"/>
              </w:rPr>
              <w:t>Мероприятия и конкурсы Районного уровня</w:t>
            </w:r>
          </w:p>
        </w:tc>
        <w:tc>
          <w:tcPr>
            <w:tcW w:w="3805" w:type="dxa"/>
            <w:gridSpan w:val="2"/>
          </w:tcPr>
          <w:p w:rsidR="00E2045C" w:rsidRPr="006A281D" w:rsidRDefault="00E2045C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Согласно районному плану</w:t>
            </w:r>
          </w:p>
        </w:tc>
      </w:tr>
    </w:tbl>
    <w:p w:rsidR="00B50A41" w:rsidRPr="006A281D" w:rsidRDefault="00B50A41" w:rsidP="00B50A41">
      <w:pPr>
        <w:ind w:left="-426"/>
        <w:jc w:val="center"/>
        <w:rPr>
          <w:i/>
          <w:sz w:val="28"/>
          <w:szCs w:val="28"/>
        </w:rPr>
      </w:pPr>
    </w:p>
    <w:p w:rsidR="007549EB" w:rsidRDefault="007549EB" w:rsidP="007549EB">
      <w:pPr>
        <w:rPr>
          <w:b/>
          <w:sz w:val="28"/>
          <w:szCs w:val="28"/>
        </w:rPr>
      </w:pPr>
    </w:p>
    <w:p w:rsidR="00B50A41" w:rsidRPr="006A281D" w:rsidRDefault="00B50A41" w:rsidP="00B50A41">
      <w:pPr>
        <w:ind w:left="-426"/>
        <w:jc w:val="center"/>
        <w:rPr>
          <w:b/>
          <w:i/>
          <w:sz w:val="28"/>
          <w:szCs w:val="28"/>
        </w:rPr>
      </w:pPr>
      <w:r w:rsidRPr="006A281D">
        <w:rPr>
          <w:b/>
          <w:sz w:val="28"/>
          <w:szCs w:val="28"/>
        </w:rPr>
        <w:lastRenderedPageBreak/>
        <w:t>Февраль</w:t>
      </w:r>
    </w:p>
    <w:p w:rsidR="00B50A41" w:rsidRPr="006A281D" w:rsidRDefault="00B50A41" w:rsidP="00B50A41">
      <w:pPr>
        <w:ind w:left="-426"/>
        <w:jc w:val="center"/>
        <w:rPr>
          <w:i/>
          <w:sz w:val="28"/>
          <w:szCs w:val="28"/>
        </w:rPr>
      </w:pPr>
    </w:p>
    <w:tbl>
      <w:tblPr>
        <w:tblStyle w:val="ab"/>
        <w:tblW w:w="10376" w:type="dxa"/>
        <w:tblInd w:w="-487" w:type="dxa"/>
        <w:tblLook w:val="04A0" w:firstRow="1" w:lastRow="0" w:firstColumn="1" w:lastColumn="0" w:noHBand="0" w:noVBand="1"/>
      </w:tblPr>
      <w:tblGrid>
        <w:gridCol w:w="2820"/>
        <w:gridCol w:w="3669"/>
        <w:gridCol w:w="1564"/>
        <w:gridCol w:w="2323"/>
      </w:tblGrid>
      <w:tr w:rsidR="006A281D" w:rsidRPr="006A281D" w:rsidTr="00D02C1A">
        <w:tc>
          <w:tcPr>
            <w:tcW w:w="2820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3669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1564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323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A281D" w:rsidRPr="006A281D" w:rsidTr="007549EB">
        <w:trPr>
          <w:trHeight w:val="5117"/>
        </w:trPr>
        <w:tc>
          <w:tcPr>
            <w:tcW w:w="2820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3669" w:type="dxa"/>
          </w:tcPr>
          <w:p w:rsidR="00B50A41" w:rsidRPr="006A281D" w:rsidRDefault="00673235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Мастер-класс по изготовлению «</w:t>
            </w:r>
            <w:proofErr w:type="spellStart"/>
            <w:r w:rsidRPr="006A281D">
              <w:rPr>
                <w:sz w:val="28"/>
                <w:szCs w:val="28"/>
              </w:rPr>
              <w:t>валентин</w:t>
            </w:r>
            <w:r w:rsidR="00DF4D91" w:rsidRPr="006A281D">
              <w:rPr>
                <w:sz w:val="28"/>
                <w:szCs w:val="28"/>
              </w:rPr>
              <w:t>ок</w:t>
            </w:r>
            <w:proofErr w:type="spellEnd"/>
            <w:r w:rsidR="00DF4D91" w:rsidRPr="006A281D">
              <w:rPr>
                <w:sz w:val="28"/>
                <w:szCs w:val="28"/>
              </w:rPr>
              <w:t>»- «Букет из «</w:t>
            </w:r>
            <w:proofErr w:type="spellStart"/>
            <w:r w:rsidR="00DF4D91" w:rsidRPr="006A281D">
              <w:rPr>
                <w:sz w:val="28"/>
                <w:szCs w:val="28"/>
              </w:rPr>
              <w:t>валентинок</w:t>
            </w:r>
            <w:proofErr w:type="spellEnd"/>
            <w:r w:rsidR="00DF4D91" w:rsidRPr="006A281D">
              <w:rPr>
                <w:sz w:val="28"/>
                <w:szCs w:val="28"/>
              </w:rPr>
              <w:t xml:space="preserve">». </w:t>
            </w:r>
          </w:p>
          <w:p w:rsidR="00E2045C" w:rsidRPr="006A281D" w:rsidRDefault="00E2045C" w:rsidP="00177415">
            <w:pPr>
              <w:rPr>
                <w:sz w:val="28"/>
                <w:szCs w:val="28"/>
              </w:rPr>
            </w:pPr>
          </w:p>
          <w:p w:rsidR="00B73100" w:rsidRPr="006A281D" w:rsidRDefault="00E2045C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Урок мужества  «15 февраля — День памяти о россиянах, исполнявших служебный долг за пределами Отечества»</w:t>
            </w:r>
            <w:r w:rsidR="00DE2E1B">
              <w:rPr>
                <w:sz w:val="28"/>
                <w:szCs w:val="28"/>
              </w:rPr>
              <w:t>. (7-9</w:t>
            </w:r>
            <w:r w:rsidR="00554794" w:rsidRPr="006A281D">
              <w:rPr>
                <w:sz w:val="28"/>
                <w:szCs w:val="28"/>
              </w:rPr>
              <w:t xml:space="preserve"> </w:t>
            </w:r>
            <w:proofErr w:type="spellStart"/>
            <w:r w:rsidR="00554794" w:rsidRPr="006A281D">
              <w:rPr>
                <w:sz w:val="28"/>
                <w:szCs w:val="28"/>
              </w:rPr>
              <w:t>кл</w:t>
            </w:r>
            <w:proofErr w:type="spellEnd"/>
            <w:r w:rsidR="00554794" w:rsidRPr="006A281D">
              <w:rPr>
                <w:sz w:val="28"/>
                <w:szCs w:val="28"/>
              </w:rPr>
              <w:t>.)</w:t>
            </w:r>
          </w:p>
          <w:p w:rsidR="00554794" w:rsidRPr="006A281D" w:rsidRDefault="00554794" w:rsidP="00177415">
            <w:pPr>
              <w:rPr>
                <w:sz w:val="28"/>
                <w:szCs w:val="28"/>
              </w:rPr>
            </w:pPr>
          </w:p>
          <w:p w:rsidR="00B50A41" w:rsidRPr="006A281D" w:rsidRDefault="00A17F63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Международный </w:t>
            </w:r>
            <w:r w:rsidR="00554794" w:rsidRPr="006A281D">
              <w:rPr>
                <w:sz w:val="28"/>
                <w:szCs w:val="28"/>
              </w:rPr>
              <w:t>День родного языка</w:t>
            </w:r>
            <w:r w:rsidRPr="006A281D">
              <w:rPr>
                <w:sz w:val="28"/>
                <w:szCs w:val="28"/>
              </w:rPr>
              <w:t>.</w:t>
            </w:r>
            <w:r w:rsidR="00DF4D91" w:rsidRPr="006A281D">
              <w:rPr>
                <w:sz w:val="28"/>
                <w:szCs w:val="28"/>
              </w:rPr>
              <w:t xml:space="preserve"> </w:t>
            </w:r>
          </w:p>
          <w:p w:rsidR="00673235" w:rsidRPr="006A281D" w:rsidRDefault="00673235" w:rsidP="00177415">
            <w:pPr>
              <w:rPr>
                <w:i/>
                <w:sz w:val="28"/>
                <w:szCs w:val="28"/>
              </w:rPr>
            </w:pPr>
          </w:p>
          <w:p w:rsidR="00B50A41" w:rsidRPr="006A281D" w:rsidRDefault="00673235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«Смотр строя и песни» </w:t>
            </w:r>
          </w:p>
        </w:tc>
        <w:tc>
          <w:tcPr>
            <w:tcW w:w="1564" w:type="dxa"/>
          </w:tcPr>
          <w:p w:rsidR="00B50A41" w:rsidRPr="006A281D" w:rsidRDefault="00847ED7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1</w:t>
            </w:r>
            <w:r w:rsidR="00673235" w:rsidRPr="006A281D">
              <w:rPr>
                <w:sz w:val="28"/>
                <w:szCs w:val="28"/>
              </w:rPr>
              <w:t>1</w:t>
            </w:r>
            <w:r w:rsidR="006B7B3F">
              <w:rPr>
                <w:sz w:val="28"/>
                <w:szCs w:val="28"/>
              </w:rPr>
              <w:t>.02.202</w:t>
            </w:r>
            <w:r w:rsidR="00F547AB">
              <w:rPr>
                <w:sz w:val="28"/>
                <w:szCs w:val="28"/>
              </w:rPr>
              <w:t>2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673235" w:rsidRPr="006A281D" w:rsidRDefault="00673235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847ED7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1</w:t>
            </w:r>
            <w:r w:rsidR="00673235" w:rsidRPr="006A281D">
              <w:rPr>
                <w:sz w:val="28"/>
                <w:szCs w:val="28"/>
              </w:rPr>
              <w:t>4</w:t>
            </w:r>
            <w:r w:rsidR="006B7B3F">
              <w:rPr>
                <w:sz w:val="28"/>
                <w:szCs w:val="28"/>
              </w:rPr>
              <w:t>.02.202</w:t>
            </w:r>
            <w:r w:rsidR="00F547AB">
              <w:rPr>
                <w:sz w:val="28"/>
                <w:szCs w:val="28"/>
              </w:rPr>
              <w:t>2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673235" w:rsidRPr="006A281D" w:rsidRDefault="00673235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673235" w:rsidRPr="006A281D" w:rsidRDefault="00673235" w:rsidP="00673235">
            <w:pPr>
              <w:jc w:val="center"/>
              <w:rPr>
                <w:sz w:val="28"/>
                <w:szCs w:val="28"/>
              </w:rPr>
            </w:pPr>
          </w:p>
          <w:p w:rsidR="00554794" w:rsidRPr="006A281D" w:rsidRDefault="00554794" w:rsidP="00673235">
            <w:pPr>
              <w:jc w:val="center"/>
              <w:rPr>
                <w:sz w:val="28"/>
                <w:szCs w:val="28"/>
              </w:rPr>
            </w:pPr>
          </w:p>
          <w:p w:rsidR="00B73100" w:rsidRPr="006A281D" w:rsidRDefault="00B73100" w:rsidP="0067323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673235" w:rsidP="0067323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1</w:t>
            </w:r>
            <w:r w:rsidR="00554794" w:rsidRPr="006A281D">
              <w:rPr>
                <w:sz w:val="28"/>
                <w:szCs w:val="28"/>
              </w:rPr>
              <w:t>5</w:t>
            </w:r>
            <w:r w:rsidR="00F547AB">
              <w:rPr>
                <w:sz w:val="28"/>
                <w:szCs w:val="28"/>
              </w:rPr>
              <w:t>.02.2022</w:t>
            </w:r>
          </w:p>
          <w:p w:rsidR="00673235" w:rsidRPr="006A281D" w:rsidRDefault="00673235" w:rsidP="00673235">
            <w:pPr>
              <w:jc w:val="center"/>
              <w:rPr>
                <w:sz w:val="28"/>
                <w:szCs w:val="28"/>
              </w:rPr>
            </w:pPr>
          </w:p>
          <w:p w:rsidR="00554794" w:rsidRPr="006A281D" w:rsidRDefault="00F547AB" w:rsidP="00E4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21.02.2022</w:t>
            </w:r>
          </w:p>
          <w:p w:rsidR="00554794" w:rsidRPr="006A281D" w:rsidRDefault="00554794" w:rsidP="00673235">
            <w:pPr>
              <w:jc w:val="center"/>
              <w:rPr>
                <w:sz w:val="28"/>
                <w:szCs w:val="28"/>
              </w:rPr>
            </w:pPr>
          </w:p>
          <w:p w:rsidR="00DF4D91" w:rsidRPr="006A281D" w:rsidRDefault="00DF4D91" w:rsidP="00673235">
            <w:pPr>
              <w:jc w:val="center"/>
              <w:rPr>
                <w:sz w:val="28"/>
                <w:szCs w:val="28"/>
              </w:rPr>
            </w:pPr>
          </w:p>
          <w:p w:rsidR="00673235" w:rsidRPr="007549EB" w:rsidRDefault="006B7B3F" w:rsidP="00DF4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22.02.202</w:t>
            </w:r>
            <w:r w:rsidR="00F547AB">
              <w:rPr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</w:t>
            </w:r>
            <w:proofErr w:type="gramStart"/>
            <w:r w:rsidRPr="006A281D">
              <w:rPr>
                <w:sz w:val="28"/>
                <w:szCs w:val="28"/>
              </w:rPr>
              <w:t>г-</w:t>
            </w:r>
            <w:proofErr w:type="gramEnd"/>
            <w:r w:rsidRPr="006A281D">
              <w:rPr>
                <w:sz w:val="28"/>
                <w:szCs w:val="28"/>
              </w:rPr>
              <w:t xml:space="preserve"> организатор</w:t>
            </w:r>
            <w:r w:rsidR="00673235" w:rsidRPr="006A281D">
              <w:rPr>
                <w:sz w:val="28"/>
                <w:szCs w:val="28"/>
              </w:rPr>
              <w:t>,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Органы школьного самоуправления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673235" w:rsidRPr="006A281D" w:rsidRDefault="00673235" w:rsidP="00177415">
            <w:pPr>
              <w:jc w:val="center"/>
              <w:rPr>
                <w:sz w:val="28"/>
                <w:szCs w:val="28"/>
              </w:rPr>
            </w:pPr>
          </w:p>
          <w:p w:rsidR="00554794" w:rsidRPr="006A281D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673235" w:rsidRPr="006A281D" w:rsidRDefault="00673235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Педагог-организатор, </w:t>
            </w:r>
            <w:proofErr w:type="spellStart"/>
            <w:r w:rsidR="00554794" w:rsidRPr="006A281D">
              <w:rPr>
                <w:sz w:val="28"/>
                <w:szCs w:val="28"/>
              </w:rPr>
              <w:t>кл</w:t>
            </w:r>
            <w:proofErr w:type="spellEnd"/>
            <w:r w:rsidR="00554794" w:rsidRPr="006A281D">
              <w:rPr>
                <w:sz w:val="28"/>
                <w:szCs w:val="28"/>
              </w:rPr>
              <w:t>. руководители</w:t>
            </w:r>
          </w:p>
          <w:p w:rsidR="00554794" w:rsidRPr="006A281D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554794" w:rsidRPr="006A281D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554794" w:rsidRPr="006A281D" w:rsidRDefault="00554794" w:rsidP="00177415">
            <w:pPr>
              <w:jc w:val="center"/>
              <w:rPr>
                <w:sz w:val="28"/>
                <w:szCs w:val="28"/>
              </w:rPr>
            </w:pPr>
          </w:p>
          <w:p w:rsidR="00673235" w:rsidRPr="006A281D" w:rsidRDefault="006A281D" w:rsidP="00754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</w:tc>
      </w:tr>
      <w:tr w:rsidR="006A281D" w:rsidRPr="006A281D" w:rsidTr="00A17F63">
        <w:trPr>
          <w:trHeight w:val="2190"/>
        </w:trPr>
        <w:tc>
          <w:tcPr>
            <w:tcW w:w="2820" w:type="dxa"/>
          </w:tcPr>
          <w:p w:rsidR="00B50A41" w:rsidRPr="006A281D" w:rsidRDefault="00673235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 xml:space="preserve">Школьное </w:t>
            </w:r>
            <w:r w:rsidR="007E02F8" w:rsidRPr="006A281D">
              <w:rPr>
                <w:b/>
                <w:sz w:val="28"/>
                <w:szCs w:val="28"/>
              </w:rPr>
              <w:t>с</w:t>
            </w:r>
            <w:r w:rsidRPr="006A281D">
              <w:rPr>
                <w:b/>
                <w:sz w:val="28"/>
                <w:szCs w:val="28"/>
              </w:rPr>
              <w:t>амоуправление</w:t>
            </w:r>
          </w:p>
        </w:tc>
        <w:tc>
          <w:tcPr>
            <w:tcW w:w="3669" w:type="dxa"/>
          </w:tcPr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</w:p>
          <w:p w:rsidR="00673235" w:rsidRPr="006A281D" w:rsidRDefault="00673235" w:rsidP="00177415">
            <w:pPr>
              <w:rPr>
                <w:sz w:val="28"/>
                <w:szCs w:val="28"/>
              </w:rPr>
            </w:pPr>
          </w:p>
          <w:p w:rsidR="00B50A41" w:rsidRPr="006A281D" w:rsidRDefault="00B50A41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Рейд «Проверка состояния классных </w:t>
            </w:r>
            <w:r w:rsidR="00B26669" w:rsidRPr="006A281D">
              <w:rPr>
                <w:sz w:val="28"/>
                <w:szCs w:val="28"/>
              </w:rPr>
              <w:t>кабинетов</w:t>
            </w:r>
            <w:r w:rsidRPr="006A281D">
              <w:rPr>
                <w:sz w:val="28"/>
                <w:szCs w:val="28"/>
              </w:rPr>
              <w:t xml:space="preserve">, сохранность школьного </w:t>
            </w:r>
            <w:r w:rsidR="00D4401C" w:rsidRPr="006A281D">
              <w:rPr>
                <w:sz w:val="28"/>
                <w:szCs w:val="28"/>
              </w:rPr>
              <w:t>имущества</w:t>
            </w:r>
            <w:r w:rsidRPr="006A281D">
              <w:rPr>
                <w:sz w:val="28"/>
                <w:szCs w:val="28"/>
              </w:rPr>
              <w:t>»</w:t>
            </w:r>
          </w:p>
          <w:p w:rsidR="000764BC" w:rsidRPr="006A281D" w:rsidRDefault="000764BC" w:rsidP="00177415">
            <w:pPr>
              <w:rPr>
                <w:i/>
                <w:sz w:val="28"/>
                <w:szCs w:val="28"/>
              </w:rPr>
            </w:pPr>
          </w:p>
          <w:p w:rsidR="00B50A41" w:rsidRPr="006A281D" w:rsidRDefault="00B50A41" w:rsidP="000764BC">
            <w:pPr>
              <w:rPr>
                <w:i/>
                <w:sz w:val="28"/>
                <w:szCs w:val="28"/>
              </w:rPr>
            </w:pPr>
          </w:p>
        </w:tc>
        <w:tc>
          <w:tcPr>
            <w:tcW w:w="1564" w:type="dxa"/>
          </w:tcPr>
          <w:p w:rsidR="00B50A41" w:rsidRPr="006A281D" w:rsidRDefault="00673235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4</w:t>
            </w:r>
            <w:r w:rsidR="00847ED7" w:rsidRPr="006A281D">
              <w:rPr>
                <w:sz w:val="28"/>
                <w:szCs w:val="28"/>
              </w:rPr>
              <w:t>-1</w:t>
            </w:r>
            <w:r w:rsidR="006B7B3F">
              <w:rPr>
                <w:sz w:val="28"/>
                <w:szCs w:val="28"/>
              </w:rPr>
              <w:t>1.02.202</w:t>
            </w:r>
            <w:r w:rsidR="00F547AB">
              <w:rPr>
                <w:sz w:val="28"/>
                <w:szCs w:val="28"/>
              </w:rPr>
              <w:t>2</w:t>
            </w:r>
          </w:p>
          <w:p w:rsidR="00D4401C" w:rsidRPr="006A281D" w:rsidRDefault="00D4401C" w:rsidP="00177415">
            <w:pPr>
              <w:jc w:val="center"/>
              <w:rPr>
                <w:sz w:val="28"/>
                <w:szCs w:val="28"/>
              </w:rPr>
            </w:pPr>
          </w:p>
          <w:p w:rsidR="00D4401C" w:rsidRPr="006A281D" w:rsidRDefault="00D4401C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6B7B3F" w:rsidP="001774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8.02.202</w:t>
            </w:r>
            <w:r w:rsidR="00F547AB">
              <w:rPr>
                <w:sz w:val="28"/>
                <w:szCs w:val="28"/>
              </w:rPr>
              <w:t>2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D4401C" w:rsidRPr="006A281D" w:rsidRDefault="00D4401C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D4401C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323" w:type="dxa"/>
          </w:tcPr>
          <w:p w:rsidR="00D4401C" w:rsidRPr="006A281D" w:rsidRDefault="00D4401C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D4401C" w:rsidRPr="006A281D" w:rsidRDefault="00D4401C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0764BC" w:rsidRPr="006A281D" w:rsidRDefault="00673235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Орган</w:t>
            </w:r>
            <w:r w:rsidR="00D4401C" w:rsidRPr="006A281D">
              <w:rPr>
                <w:sz w:val="28"/>
                <w:szCs w:val="28"/>
              </w:rPr>
              <w:t>ы</w:t>
            </w:r>
            <w:r w:rsidRPr="006A281D">
              <w:rPr>
                <w:sz w:val="28"/>
                <w:szCs w:val="28"/>
              </w:rPr>
              <w:t xml:space="preserve"> самоуправления</w:t>
            </w:r>
          </w:p>
          <w:p w:rsidR="000764BC" w:rsidRPr="006A281D" w:rsidRDefault="000764BC" w:rsidP="00177415">
            <w:pPr>
              <w:jc w:val="center"/>
              <w:rPr>
                <w:sz w:val="28"/>
                <w:szCs w:val="28"/>
              </w:rPr>
            </w:pPr>
          </w:p>
          <w:p w:rsidR="00D4401C" w:rsidRPr="006A281D" w:rsidRDefault="00D4401C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A281D" w:rsidRPr="006A281D" w:rsidTr="00D02C1A">
        <w:tc>
          <w:tcPr>
            <w:tcW w:w="2820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3669" w:type="dxa"/>
          </w:tcPr>
          <w:p w:rsidR="00D4401C" w:rsidRPr="006A281D" w:rsidRDefault="00D4401C" w:rsidP="00AE19C6">
            <w:pPr>
              <w:rPr>
                <w:sz w:val="28"/>
                <w:szCs w:val="28"/>
              </w:rPr>
            </w:pPr>
          </w:p>
          <w:p w:rsidR="00DF4D91" w:rsidRPr="006A281D" w:rsidRDefault="00DF4D91" w:rsidP="00AE19C6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«День защитника Отечества» Концерт</w:t>
            </w:r>
          </w:p>
          <w:p w:rsidR="00DF4D91" w:rsidRPr="006A281D" w:rsidRDefault="00DF4D91" w:rsidP="00AE19C6">
            <w:pPr>
              <w:rPr>
                <w:sz w:val="28"/>
                <w:szCs w:val="28"/>
              </w:rPr>
            </w:pPr>
          </w:p>
          <w:p w:rsidR="00DF4D91" w:rsidRPr="006A281D" w:rsidRDefault="00DF4D91" w:rsidP="00AE19C6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День юного героя-антифашиста</w:t>
            </w:r>
          </w:p>
          <w:p w:rsidR="00B50A41" w:rsidRPr="006A281D" w:rsidRDefault="00DF4D91" w:rsidP="00AE19C6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«Зарница»  военно-спортивная игра</w:t>
            </w:r>
            <w:r w:rsidR="00A17F63" w:rsidRPr="006A281D">
              <w:rPr>
                <w:sz w:val="28"/>
                <w:szCs w:val="28"/>
              </w:rPr>
              <w:br/>
            </w:r>
          </w:p>
        </w:tc>
        <w:tc>
          <w:tcPr>
            <w:tcW w:w="1564" w:type="dxa"/>
          </w:tcPr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</w:p>
          <w:p w:rsidR="00D4401C" w:rsidRPr="006A281D" w:rsidRDefault="00F547AB" w:rsidP="00177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23.02.2022</w:t>
            </w:r>
          </w:p>
          <w:p w:rsidR="00D4401C" w:rsidRPr="006A281D" w:rsidRDefault="00D4401C" w:rsidP="00177415">
            <w:pPr>
              <w:jc w:val="center"/>
              <w:rPr>
                <w:sz w:val="28"/>
                <w:szCs w:val="28"/>
              </w:rPr>
            </w:pPr>
          </w:p>
          <w:p w:rsidR="00D4401C" w:rsidRPr="006A281D" w:rsidRDefault="00D4401C" w:rsidP="00177415">
            <w:pPr>
              <w:jc w:val="center"/>
              <w:rPr>
                <w:sz w:val="28"/>
                <w:szCs w:val="28"/>
              </w:rPr>
            </w:pPr>
          </w:p>
          <w:p w:rsidR="00D4401C" w:rsidRPr="006A281D" w:rsidRDefault="00F547AB" w:rsidP="00DF4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08.02.2022</w:t>
            </w:r>
          </w:p>
          <w:p w:rsidR="00DF4D91" w:rsidRPr="006A281D" w:rsidRDefault="00DF4D91" w:rsidP="00177415">
            <w:pPr>
              <w:jc w:val="center"/>
              <w:rPr>
                <w:sz w:val="28"/>
                <w:szCs w:val="28"/>
              </w:rPr>
            </w:pPr>
          </w:p>
          <w:p w:rsidR="00DF4D91" w:rsidRPr="006A281D" w:rsidRDefault="006B7B3F" w:rsidP="001774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22.02.202</w:t>
            </w:r>
            <w:r w:rsidR="00F547AB">
              <w:rPr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D4401C" w:rsidRPr="006A281D" w:rsidRDefault="00D4401C" w:rsidP="00D4401C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Педагог-организатор, учителя нач. </w:t>
            </w:r>
            <w:proofErr w:type="spellStart"/>
            <w:r w:rsidRPr="006A281D">
              <w:rPr>
                <w:sz w:val="28"/>
                <w:szCs w:val="28"/>
              </w:rPr>
              <w:t>кл</w:t>
            </w:r>
            <w:proofErr w:type="spellEnd"/>
            <w:r w:rsidRPr="006A281D">
              <w:rPr>
                <w:sz w:val="28"/>
                <w:szCs w:val="28"/>
              </w:rPr>
              <w:t>.</w:t>
            </w:r>
          </w:p>
          <w:p w:rsidR="00D4401C" w:rsidRPr="006A281D" w:rsidRDefault="00DF4D91" w:rsidP="00DF4D91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   </w:t>
            </w:r>
            <w:r w:rsidR="00D4401C" w:rsidRPr="006A281D">
              <w:rPr>
                <w:sz w:val="28"/>
                <w:szCs w:val="28"/>
              </w:rPr>
              <w:t>Педагог-организатор,</w:t>
            </w:r>
          </w:p>
          <w:p w:rsidR="00D4401C" w:rsidRPr="006A281D" w:rsidRDefault="00D4401C" w:rsidP="00D4401C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Учитель ОБЖ, </w:t>
            </w:r>
          </w:p>
          <w:p w:rsidR="00B50A41" w:rsidRPr="006A281D" w:rsidRDefault="00D4401C" w:rsidP="00D4401C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Кл. руководители</w:t>
            </w:r>
          </w:p>
        </w:tc>
      </w:tr>
      <w:tr w:rsidR="006A281D" w:rsidRPr="006A281D" w:rsidTr="00D02C1A">
        <w:tc>
          <w:tcPr>
            <w:tcW w:w="2820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Безопасность учащихся</w:t>
            </w:r>
          </w:p>
        </w:tc>
        <w:tc>
          <w:tcPr>
            <w:tcW w:w="3669" w:type="dxa"/>
          </w:tcPr>
          <w:p w:rsidR="00B50A41" w:rsidRPr="006A281D" w:rsidRDefault="00B50A41" w:rsidP="00D4401C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Проведение мероприятий по безопасности </w:t>
            </w:r>
            <w:r w:rsidR="00D4401C" w:rsidRPr="006A281D">
              <w:rPr>
                <w:sz w:val="28"/>
                <w:szCs w:val="28"/>
              </w:rPr>
              <w:t>«Зима прекрасна, когда безопасна»</w:t>
            </w:r>
          </w:p>
          <w:p w:rsidR="00E42878" w:rsidRPr="006A281D" w:rsidRDefault="00E42878" w:rsidP="00D4401C">
            <w:pPr>
              <w:rPr>
                <w:i/>
                <w:sz w:val="28"/>
                <w:szCs w:val="28"/>
              </w:rPr>
            </w:pPr>
          </w:p>
        </w:tc>
        <w:tc>
          <w:tcPr>
            <w:tcW w:w="1564" w:type="dxa"/>
          </w:tcPr>
          <w:p w:rsidR="00B50A41" w:rsidRPr="006A281D" w:rsidRDefault="00D4401C" w:rsidP="000764BC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04</w:t>
            </w:r>
            <w:r w:rsidR="006B7B3F">
              <w:rPr>
                <w:sz w:val="28"/>
                <w:szCs w:val="28"/>
              </w:rPr>
              <w:t>.02.202</w:t>
            </w:r>
            <w:r w:rsidR="00F547AB">
              <w:rPr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B50A41" w:rsidRPr="006A281D" w:rsidRDefault="000764BC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Классные руководители</w:t>
            </w:r>
          </w:p>
        </w:tc>
      </w:tr>
      <w:tr w:rsidR="006A281D" w:rsidRPr="006A281D" w:rsidTr="00D02C1A">
        <w:tc>
          <w:tcPr>
            <w:tcW w:w="2820" w:type="dxa"/>
          </w:tcPr>
          <w:p w:rsidR="00E77F6B" w:rsidRPr="00E77F6B" w:rsidRDefault="00E77F6B" w:rsidP="00E77F6B">
            <w:pPr>
              <w:rPr>
                <w:b/>
                <w:sz w:val="28"/>
                <w:szCs w:val="28"/>
              </w:rPr>
            </w:pPr>
            <w:r w:rsidRPr="00E77F6B">
              <w:rPr>
                <w:b/>
                <w:sz w:val="28"/>
                <w:szCs w:val="28"/>
              </w:rPr>
              <w:t>-«Спорт и здоровый образ жизни</w:t>
            </w:r>
          </w:p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69" w:type="dxa"/>
          </w:tcPr>
          <w:p w:rsidR="00B50A41" w:rsidRPr="006A281D" w:rsidRDefault="00D4401C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Тематическая беседа "Мы выбираем здоровье!"</w:t>
            </w:r>
          </w:p>
          <w:p w:rsidR="00E42878" w:rsidRPr="006A281D" w:rsidRDefault="00E42878" w:rsidP="00177415">
            <w:pPr>
              <w:rPr>
                <w:sz w:val="28"/>
                <w:szCs w:val="28"/>
              </w:rPr>
            </w:pPr>
          </w:p>
          <w:p w:rsidR="00E42878" w:rsidRPr="006A281D" w:rsidRDefault="00E42878" w:rsidP="00177415">
            <w:pPr>
              <w:rPr>
                <w:sz w:val="28"/>
                <w:szCs w:val="28"/>
              </w:rPr>
            </w:pPr>
          </w:p>
          <w:p w:rsidR="00E42878" w:rsidRPr="006A281D" w:rsidRDefault="00760638" w:rsidP="001774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Лыжня России-2022</w:t>
            </w:r>
          </w:p>
          <w:p w:rsidR="00E42878" w:rsidRPr="006A281D" w:rsidRDefault="00E42878" w:rsidP="00177415">
            <w:pPr>
              <w:rPr>
                <w:i/>
                <w:sz w:val="28"/>
                <w:szCs w:val="28"/>
              </w:rPr>
            </w:pPr>
          </w:p>
        </w:tc>
        <w:tc>
          <w:tcPr>
            <w:tcW w:w="1564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течении месяца</w:t>
            </w:r>
          </w:p>
        </w:tc>
        <w:tc>
          <w:tcPr>
            <w:tcW w:w="2323" w:type="dxa"/>
          </w:tcPr>
          <w:p w:rsidR="00B50A41" w:rsidRPr="006A281D" w:rsidRDefault="00D4401C" w:rsidP="000764BC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Учитель </w:t>
            </w:r>
            <w:proofErr w:type="spellStart"/>
            <w:r w:rsidRPr="006A281D">
              <w:rPr>
                <w:sz w:val="28"/>
                <w:szCs w:val="28"/>
              </w:rPr>
              <w:t>физ-ры</w:t>
            </w:r>
            <w:proofErr w:type="spellEnd"/>
            <w:r w:rsidRPr="006A281D">
              <w:rPr>
                <w:sz w:val="28"/>
                <w:szCs w:val="28"/>
              </w:rPr>
              <w:t xml:space="preserve">, педагог-организатор, </w:t>
            </w:r>
            <w:proofErr w:type="spellStart"/>
            <w:r w:rsidRPr="006A281D">
              <w:rPr>
                <w:sz w:val="28"/>
                <w:szCs w:val="28"/>
              </w:rPr>
              <w:t>кл</w:t>
            </w:r>
            <w:proofErr w:type="spellEnd"/>
            <w:r w:rsidRPr="006A281D">
              <w:rPr>
                <w:sz w:val="28"/>
                <w:szCs w:val="28"/>
              </w:rPr>
              <w:t>. руководители</w:t>
            </w:r>
          </w:p>
        </w:tc>
      </w:tr>
      <w:tr w:rsidR="006A281D" w:rsidRPr="006A281D" w:rsidTr="00D02C1A">
        <w:tc>
          <w:tcPr>
            <w:tcW w:w="2820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lastRenderedPageBreak/>
              <w:t>Единый классный час</w:t>
            </w:r>
          </w:p>
        </w:tc>
        <w:tc>
          <w:tcPr>
            <w:tcW w:w="3669" w:type="dxa"/>
          </w:tcPr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«Служу  Отечеству!»</w:t>
            </w:r>
          </w:p>
        </w:tc>
        <w:tc>
          <w:tcPr>
            <w:tcW w:w="1564" w:type="dxa"/>
          </w:tcPr>
          <w:p w:rsidR="00B50A41" w:rsidRPr="006A281D" w:rsidRDefault="00D4401C" w:rsidP="00D4401C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18.02.</w:t>
            </w:r>
            <w:r w:rsidR="006B7B3F">
              <w:rPr>
                <w:sz w:val="28"/>
                <w:szCs w:val="28"/>
              </w:rPr>
              <w:t>202</w:t>
            </w:r>
            <w:r w:rsidR="00F547AB">
              <w:rPr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B50A41" w:rsidRPr="006A281D" w:rsidRDefault="000764BC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 руководители</w:t>
            </w:r>
          </w:p>
        </w:tc>
      </w:tr>
      <w:tr w:rsidR="006A281D" w:rsidRPr="006A281D" w:rsidTr="00D02C1A">
        <w:tc>
          <w:tcPr>
            <w:tcW w:w="2820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3669" w:type="dxa"/>
          </w:tcPr>
          <w:p w:rsidR="004F1BFB" w:rsidRPr="006A281D" w:rsidRDefault="00B50A41" w:rsidP="004F1BFB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28"/>
                <w:szCs w:val="28"/>
                <w:lang w:eastAsia="ar-SA"/>
              </w:rPr>
            </w:pPr>
            <w:r w:rsidRPr="006A281D">
              <w:rPr>
                <w:b w:val="0"/>
                <w:bCs w:val="0"/>
                <w:kern w:val="0"/>
                <w:sz w:val="28"/>
                <w:szCs w:val="28"/>
                <w:lang w:eastAsia="ar-SA"/>
              </w:rPr>
              <w:t>Конкурс</w:t>
            </w:r>
            <w:r w:rsidR="004F1BFB" w:rsidRPr="006A281D">
              <w:rPr>
                <w:b w:val="0"/>
                <w:bCs w:val="0"/>
                <w:kern w:val="0"/>
                <w:sz w:val="28"/>
                <w:szCs w:val="28"/>
                <w:lang w:eastAsia="ar-SA"/>
              </w:rPr>
              <w:t xml:space="preserve"> рисунков и творческих работ «Защитникам Отечества – честь, слава и хвала!»</w:t>
            </w:r>
          </w:p>
          <w:p w:rsidR="00B50A41" w:rsidRPr="006A281D" w:rsidRDefault="00B50A41" w:rsidP="004F1BFB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64" w:type="dxa"/>
          </w:tcPr>
          <w:p w:rsidR="00B50A41" w:rsidRPr="006A281D" w:rsidRDefault="00CC0479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течение</w:t>
            </w:r>
            <w:r w:rsidR="00B50A41" w:rsidRPr="006A281D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323" w:type="dxa"/>
          </w:tcPr>
          <w:p w:rsidR="004F1BFB" w:rsidRPr="006A281D" w:rsidRDefault="004F1BFB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Педагог-организатор,</w:t>
            </w:r>
          </w:p>
          <w:p w:rsidR="00B50A41" w:rsidRPr="006A281D" w:rsidRDefault="000764BC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 руководители</w:t>
            </w:r>
            <w:r w:rsidR="004F1BFB" w:rsidRPr="006A281D">
              <w:rPr>
                <w:sz w:val="28"/>
                <w:szCs w:val="28"/>
              </w:rPr>
              <w:t xml:space="preserve">, </w:t>
            </w:r>
          </w:p>
          <w:p w:rsidR="004F1BFB" w:rsidRPr="006A281D" w:rsidRDefault="004F1BFB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Учитель ИЗО</w:t>
            </w:r>
          </w:p>
        </w:tc>
      </w:tr>
      <w:tr w:rsidR="006A281D" w:rsidRPr="006A281D" w:rsidTr="003D7489">
        <w:tc>
          <w:tcPr>
            <w:tcW w:w="6489" w:type="dxa"/>
            <w:gridSpan w:val="2"/>
          </w:tcPr>
          <w:p w:rsidR="00A17F63" w:rsidRPr="006A281D" w:rsidRDefault="00A17F63" w:rsidP="004F1BFB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Cs w:val="0"/>
                <w:kern w:val="0"/>
                <w:sz w:val="28"/>
                <w:szCs w:val="28"/>
                <w:lang w:eastAsia="ar-SA"/>
              </w:rPr>
            </w:pPr>
            <w:r w:rsidRPr="006A281D">
              <w:rPr>
                <w:sz w:val="28"/>
                <w:szCs w:val="28"/>
              </w:rPr>
              <w:t>Мероприятия и конкурсы Районного уровня</w:t>
            </w:r>
          </w:p>
        </w:tc>
        <w:tc>
          <w:tcPr>
            <w:tcW w:w="3887" w:type="dxa"/>
            <w:gridSpan w:val="2"/>
          </w:tcPr>
          <w:p w:rsidR="00A17F63" w:rsidRPr="006A281D" w:rsidRDefault="00A17F63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bCs/>
                <w:sz w:val="28"/>
                <w:szCs w:val="28"/>
              </w:rPr>
              <w:t>Согласно районному плану</w:t>
            </w:r>
          </w:p>
        </w:tc>
      </w:tr>
    </w:tbl>
    <w:p w:rsidR="00B73100" w:rsidRPr="006A281D" w:rsidRDefault="00B73100" w:rsidP="00DE2E1B">
      <w:pPr>
        <w:rPr>
          <w:b/>
          <w:i/>
          <w:sz w:val="28"/>
          <w:szCs w:val="28"/>
        </w:rPr>
      </w:pPr>
    </w:p>
    <w:p w:rsidR="00A17F63" w:rsidRPr="006A281D" w:rsidRDefault="00A17F63" w:rsidP="00B50A41">
      <w:pPr>
        <w:ind w:left="-426"/>
        <w:jc w:val="center"/>
        <w:rPr>
          <w:b/>
          <w:sz w:val="28"/>
          <w:szCs w:val="28"/>
        </w:rPr>
      </w:pPr>
    </w:p>
    <w:p w:rsidR="00EA565C" w:rsidRPr="006A281D" w:rsidRDefault="00E27A9A" w:rsidP="00E27A9A">
      <w:pPr>
        <w:rPr>
          <w:b/>
          <w:sz w:val="28"/>
          <w:szCs w:val="28"/>
        </w:rPr>
      </w:pPr>
      <w:r w:rsidRPr="006A281D">
        <w:rPr>
          <w:b/>
          <w:sz w:val="28"/>
          <w:szCs w:val="28"/>
        </w:rPr>
        <w:t xml:space="preserve">                    </w:t>
      </w:r>
      <w:r w:rsidR="007549EB">
        <w:rPr>
          <w:b/>
          <w:sz w:val="28"/>
          <w:szCs w:val="28"/>
        </w:rPr>
        <w:t xml:space="preserve">                       </w:t>
      </w:r>
      <w:r w:rsidRPr="006A281D">
        <w:rPr>
          <w:b/>
          <w:sz w:val="28"/>
          <w:szCs w:val="28"/>
        </w:rPr>
        <w:t xml:space="preserve">       </w:t>
      </w:r>
    </w:p>
    <w:p w:rsidR="00B50A41" w:rsidRPr="006A281D" w:rsidRDefault="00B50A41" w:rsidP="00DE2E1B">
      <w:pPr>
        <w:jc w:val="center"/>
        <w:rPr>
          <w:b/>
          <w:i/>
          <w:sz w:val="28"/>
          <w:szCs w:val="28"/>
        </w:rPr>
      </w:pPr>
      <w:r w:rsidRPr="006A281D">
        <w:rPr>
          <w:b/>
          <w:sz w:val="28"/>
          <w:szCs w:val="28"/>
        </w:rPr>
        <w:t>Март</w:t>
      </w:r>
    </w:p>
    <w:p w:rsidR="00B50A41" w:rsidRPr="006A281D" w:rsidRDefault="00B50A41" w:rsidP="00B50A41">
      <w:pPr>
        <w:ind w:left="-426"/>
        <w:jc w:val="center"/>
        <w:rPr>
          <w:b/>
          <w:i/>
          <w:sz w:val="28"/>
          <w:szCs w:val="28"/>
        </w:rPr>
      </w:pPr>
    </w:p>
    <w:tbl>
      <w:tblPr>
        <w:tblStyle w:val="ab"/>
        <w:tblW w:w="10371" w:type="dxa"/>
        <w:tblInd w:w="-459" w:type="dxa"/>
        <w:tblLook w:val="04A0" w:firstRow="1" w:lastRow="0" w:firstColumn="1" w:lastColumn="0" w:noHBand="0" w:noVBand="1"/>
      </w:tblPr>
      <w:tblGrid>
        <w:gridCol w:w="2910"/>
        <w:gridCol w:w="3590"/>
        <w:gridCol w:w="1646"/>
        <w:gridCol w:w="2225"/>
      </w:tblGrid>
      <w:tr w:rsidR="006A281D" w:rsidRPr="006A281D" w:rsidTr="00A17F63">
        <w:tc>
          <w:tcPr>
            <w:tcW w:w="2910" w:type="dxa"/>
          </w:tcPr>
          <w:p w:rsidR="00B50A41" w:rsidRPr="006A281D" w:rsidRDefault="00B50A41" w:rsidP="00177415">
            <w:pPr>
              <w:jc w:val="center"/>
              <w:rPr>
                <w:b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3590" w:type="dxa"/>
          </w:tcPr>
          <w:p w:rsidR="00B50A41" w:rsidRPr="006A281D" w:rsidRDefault="00B50A41" w:rsidP="00177415">
            <w:pPr>
              <w:jc w:val="center"/>
              <w:rPr>
                <w:b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1646" w:type="dxa"/>
          </w:tcPr>
          <w:p w:rsidR="00B50A41" w:rsidRPr="006A281D" w:rsidRDefault="00B50A41" w:rsidP="00177415">
            <w:pPr>
              <w:jc w:val="center"/>
              <w:rPr>
                <w:b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25" w:type="dxa"/>
          </w:tcPr>
          <w:p w:rsidR="00B50A41" w:rsidRPr="006A281D" w:rsidRDefault="00B50A41" w:rsidP="00177415">
            <w:pPr>
              <w:jc w:val="center"/>
              <w:rPr>
                <w:b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A281D" w:rsidRPr="006A281D" w:rsidTr="00A17F63">
        <w:tc>
          <w:tcPr>
            <w:tcW w:w="2910" w:type="dxa"/>
          </w:tcPr>
          <w:p w:rsidR="00B50A41" w:rsidRPr="006A281D" w:rsidRDefault="00B50A41" w:rsidP="00177415">
            <w:pPr>
              <w:ind w:left="317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3590" w:type="dxa"/>
          </w:tcPr>
          <w:p w:rsidR="00B50A41" w:rsidRPr="006A281D" w:rsidRDefault="004F1BFB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Конку</w:t>
            </w:r>
            <w:r w:rsidR="00E42878" w:rsidRPr="006A281D">
              <w:rPr>
                <w:sz w:val="28"/>
                <w:szCs w:val="28"/>
              </w:rPr>
              <w:t>рсная программа ко дню 8 марта</w:t>
            </w:r>
            <w:r w:rsidR="00B50A41" w:rsidRPr="006A281D">
              <w:rPr>
                <w:sz w:val="28"/>
                <w:szCs w:val="28"/>
              </w:rPr>
              <w:t xml:space="preserve">. </w:t>
            </w:r>
          </w:p>
          <w:p w:rsidR="004F1BFB" w:rsidRPr="006A281D" w:rsidRDefault="004F1BFB" w:rsidP="00177415">
            <w:pPr>
              <w:rPr>
                <w:i/>
                <w:sz w:val="28"/>
                <w:szCs w:val="28"/>
              </w:rPr>
            </w:pPr>
          </w:p>
          <w:p w:rsidR="00A17F63" w:rsidRPr="006A281D" w:rsidRDefault="004F1BFB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Интеллектуальн</w:t>
            </w:r>
            <w:r w:rsidR="00E42878" w:rsidRPr="006A281D">
              <w:rPr>
                <w:sz w:val="28"/>
                <w:szCs w:val="28"/>
              </w:rPr>
              <w:t>ый конкурс «Мамин звездный час»</w:t>
            </w:r>
          </w:p>
          <w:p w:rsidR="00E42878" w:rsidRPr="006A281D" w:rsidRDefault="00E42878" w:rsidP="00177415">
            <w:pPr>
              <w:rPr>
                <w:sz w:val="28"/>
                <w:szCs w:val="28"/>
              </w:rPr>
            </w:pPr>
          </w:p>
          <w:p w:rsidR="00E42878" w:rsidRPr="006A281D" w:rsidRDefault="00E42878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Всемирный день гражданской обороны</w:t>
            </w:r>
          </w:p>
        </w:tc>
        <w:tc>
          <w:tcPr>
            <w:tcW w:w="1646" w:type="dxa"/>
          </w:tcPr>
          <w:p w:rsidR="00B50A41" w:rsidRPr="006A281D" w:rsidRDefault="000D798E" w:rsidP="001774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6B7B3F">
              <w:rPr>
                <w:sz w:val="28"/>
                <w:szCs w:val="28"/>
              </w:rPr>
              <w:t>.03.202</w:t>
            </w:r>
            <w:r w:rsidR="00F547AB">
              <w:rPr>
                <w:sz w:val="28"/>
                <w:szCs w:val="28"/>
              </w:rPr>
              <w:t>2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4F1BFB" w:rsidRPr="006A281D" w:rsidRDefault="004F1BFB" w:rsidP="00177415">
            <w:pPr>
              <w:jc w:val="center"/>
              <w:rPr>
                <w:sz w:val="28"/>
                <w:szCs w:val="28"/>
              </w:rPr>
            </w:pPr>
          </w:p>
          <w:p w:rsidR="004F1BFB" w:rsidRPr="006A281D" w:rsidRDefault="00F547AB" w:rsidP="00177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07.03.2022</w:t>
            </w:r>
          </w:p>
          <w:p w:rsidR="00A17F63" w:rsidRPr="006A281D" w:rsidRDefault="00A17F63" w:rsidP="00177415">
            <w:pPr>
              <w:jc w:val="center"/>
              <w:rPr>
                <w:sz w:val="28"/>
                <w:szCs w:val="28"/>
              </w:rPr>
            </w:pPr>
          </w:p>
          <w:p w:rsidR="00A17F63" w:rsidRPr="006A281D" w:rsidRDefault="00A17F63" w:rsidP="00177415">
            <w:pPr>
              <w:jc w:val="center"/>
              <w:rPr>
                <w:sz w:val="28"/>
                <w:szCs w:val="28"/>
              </w:rPr>
            </w:pPr>
          </w:p>
          <w:p w:rsidR="00A17F63" w:rsidRPr="006A281D" w:rsidRDefault="006B7B3F" w:rsidP="00177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1. 03.202</w:t>
            </w:r>
            <w:r w:rsidR="00F547AB">
              <w:rPr>
                <w:sz w:val="28"/>
                <w:szCs w:val="28"/>
              </w:rPr>
              <w:t>2</w:t>
            </w:r>
          </w:p>
        </w:tc>
        <w:tc>
          <w:tcPr>
            <w:tcW w:w="2225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</w:t>
            </w:r>
            <w:proofErr w:type="gramStart"/>
            <w:r w:rsidRPr="006A281D">
              <w:rPr>
                <w:sz w:val="28"/>
                <w:szCs w:val="28"/>
              </w:rPr>
              <w:t>г-</w:t>
            </w:r>
            <w:proofErr w:type="gramEnd"/>
            <w:r w:rsidRPr="006A281D">
              <w:rPr>
                <w:sz w:val="28"/>
                <w:szCs w:val="28"/>
              </w:rPr>
              <w:t xml:space="preserve"> организатор</w:t>
            </w:r>
            <w:r w:rsidR="004F1BFB" w:rsidRPr="006A281D">
              <w:rPr>
                <w:sz w:val="28"/>
                <w:szCs w:val="28"/>
              </w:rPr>
              <w:t>, учитель тат.- яз. и лит-</w:t>
            </w:r>
            <w:proofErr w:type="spellStart"/>
            <w:r w:rsidR="004F1BFB" w:rsidRPr="006A281D">
              <w:rPr>
                <w:sz w:val="28"/>
                <w:szCs w:val="28"/>
              </w:rPr>
              <w:t>ры</w:t>
            </w:r>
            <w:proofErr w:type="spellEnd"/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4F1BFB" w:rsidP="004F1BFB">
            <w:pPr>
              <w:jc w:val="center"/>
              <w:rPr>
                <w:sz w:val="28"/>
                <w:szCs w:val="28"/>
              </w:rPr>
            </w:pPr>
            <w:proofErr w:type="spellStart"/>
            <w:r w:rsidRPr="006A281D">
              <w:rPr>
                <w:sz w:val="28"/>
                <w:szCs w:val="28"/>
              </w:rPr>
              <w:t>Педгог</w:t>
            </w:r>
            <w:proofErr w:type="spellEnd"/>
            <w:r w:rsidRPr="006A281D">
              <w:rPr>
                <w:sz w:val="28"/>
                <w:szCs w:val="28"/>
              </w:rPr>
              <w:t>-организатор</w:t>
            </w:r>
          </w:p>
          <w:p w:rsidR="00A17F63" w:rsidRPr="006A281D" w:rsidRDefault="00A17F63" w:rsidP="004F1BFB">
            <w:pPr>
              <w:jc w:val="center"/>
              <w:rPr>
                <w:sz w:val="28"/>
                <w:szCs w:val="28"/>
              </w:rPr>
            </w:pPr>
          </w:p>
          <w:p w:rsidR="00A17F63" w:rsidRPr="006A281D" w:rsidRDefault="00A17F63" w:rsidP="00E42878">
            <w:pPr>
              <w:rPr>
                <w:i/>
                <w:sz w:val="28"/>
                <w:szCs w:val="28"/>
              </w:rPr>
            </w:pPr>
          </w:p>
        </w:tc>
      </w:tr>
      <w:tr w:rsidR="006A281D" w:rsidRPr="006A281D" w:rsidTr="00A17F63">
        <w:trPr>
          <w:trHeight w:val="1655"/>
        </w:trPr>
        <w:tc>
          <w:tcPr>
            <w:tcW w:w="2910" w:type="dxa"/>
          </w:tcPr>
          <w:p w:rsidR="00B50A41" w:rsidRPr="006A281D" w:rsidRDefault="004F1BFB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Школьное самоуправление</w:t>
            </w:r>
          </w:p>
        </w:tc>
        <w:tc>
          <w:tcPr>
            <w:tcW w:w="3590" w:type="dxa"/>
          </w:tcPr>
          <w:p w:rsidR="00B50A41" w:rsidRPr="006A281D" w:rsidRDefault="004F1BFB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Акция-поздравление  «Для вас, любимые!</w:t>
            </w:r>
            <w:r w:rsidR="00B50A41" w:rsidRPr="006A281D">
              <w:rPr>
                <w:sz w:val="28"/>
                <w:szCs w:val="28"/>
              </w:rPr>
              <w:t>»</w:t>
            </w:r>
          </w:p>
          <w:p w:rsidR="00B50A41" w:rsidRPr="006A281D" w:rsidRDefault="00B50A41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Оформления классных уголков к празднику</w:t>
            </w:r>
          </w:p>
          <w:p w:rsidR="00B50A41" w:rsidRPr="006A281D" w:rsidRDefault="00B50A41" w:rsidP="00077A78">
            <w:pPr>
              <w:rPr>
                <w:i/>
                <w:sz w:val="28"/>
                <w:szCs w:val="28"/>
              </w:rPr>
            </w:pPr>
          </w:p>
        </w:tc>
        <w:tc>
          <w:tcPr>
            <w:tcW w:w="1646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1-6</w:t>
            </w:r>
            <w:r w:rsidR="00AE19C6" w:rsidRPr="006A281D">
              <w:rPr>
                <w:sz w:val="28"/>
                <w:szCs w:val="28"/>
              </w:rPr>
              <w:t>.03</w:t>
            </w:r>
            <w:r w:rsidR="006B7B3F">
              <w:rPr>
                <w:sz w:val="28"/>
                <w:szCs w:val="28"/>
              </w:rPr>
              <w:t>.202</w:t>
            </w:r>
            <w:r w:rsidR="00F547AB">
              <w:rPr>
                <w:sz w:val="28"/>
                <w:szCs w:val="28"/>
              </w:rPr>
              <w:t>2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2E2E39" w:rsidRPr="006A281D" w:rsidRDefault="002E2E39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7.03</w:t>
            </w:r>
            <w:r w:rsidR="006B7B3F">
              <w:rPr>
                <w:sz w:val="28"/>
                <w:szCs w:val="28"/>
              </w:rPr>
              <w:t>.202</w:t>
            </w:r>
            <w:r w:rsidR="00F547AB">
              <w:rPr>
                <w:sz w:val="28"/>
                <w:szCs w:val="28"/>
              </w:rPr>
              <w:t>2</w:t>
            </w:r>
          </w:p>
        </w:tc>
        <w:tc>
          <w:tcPr>
            <w:tcW w:w="2225" w:type="dxa"/>
          </w:tcPr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</w:t>
            </w:r>
            <w:proofErr w:type="gramStart"/>
            <w:r w:rsidRPr="006A281D">
              <w:rPr>
                <w:sz w:val="28"/>
                <w:szCs w:val="28"/>
              </w:rPr>
              <w:t>г-</w:t>
            </w:r>
            <w:proofErr w:type="gramEnd"/>
            <w:r w:rsidRPr="006A281D">
              <w:rPr>
                <w:sz w:val="28"/>
                <w:szCs w:val="28"/>
              </w:rPr>
              <w:t xml:space="preserve"> организатор</w:t>
            </w:r>
            <w:r w:rsidR="004F1BFB" w:rsidRPr="006A281D">
              <w:rPr>
                <w:sz w:val="28"/>
                <w:szCs w:val="28"/>
              </w:rPr>
              <w:t>,</w:t>
            </w:r>
          </w:p>
          <w:p w:rsidR="002E2E39" w:rsidRPr="006A281D" w:rsidRDefault="004F1BFB" w:rsidP="002E2E39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Органы самоуправления</w:t>
            </w:r>
          </w:p>
        </w:tc>
      </w:tr>
      <w:tr w:rsidR="006A281D" w:rsidRPr="006A281D" w:rsidTr="00A17F63">
        <w:tc>
          <w:tcPr>
            <w:tcW w:w="2910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3590" w:type="dxa"/>
          </w:tcPr>
          <w:p w:rsidR="00B50A41" w:rsidRPr="006A281D" w:rsidRDefault="00B50A41" w:rsidP="00077A78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Поздравление учителей-пенсионеров.</w:t>
            </w:r>
          </w:p>
          <w:p w:rsidR="00E42878" w:rsidRPr="006A281D" w:rsidRDefault="00E42878" w:rsidP="00077A78">
            <w:pPr>
              <w:rPr>
                <w:sz w:val="28"/>
                <w:szCs w:val="28"/>
              </w:rPr>
            </w:pPr>
          </w:p>
          <w:p w:rsidR="00E42878" w:rsidRPr="006A281D" w:rsidRDefault="00E42878" w:rsidP="00077A78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Фестиваль детского народного творчества «Без </w:t>
            </w:r>
            <w:proofErr w:type="spellStart"/>
            <w:r w:rsidRPr="006A281D">
              <w:rPr>
                <w:sz w:val="28"/>
                <w:szCs w:val="28"/>
              </w:rPr>
              <w:t>бергэ</w:t>
            </w:r>
            <w:proofErr w:type="spellEnd"/>
            <w:r w:rsidRPr="006A281D">
              <w:rPr>
                <w:sz w:val="28"/>
                <w:szCs w:val="28"/>
              </w:rPr>
              <w:t>»</w:t>
            </w:r>
          </w:p>
          <w:p w:rsidR="00E42878" w:rsidRPr="006A281D" w:rsidRDefault="00E42878" w:rsidP="00077A78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Акция «Скворечник»</w:t>
            </w:r>
          </w:p>
          <w:p w:rsidR="00E42878" w:rsidRPr="006A281D" w:rsidRDefault="00E42878" w:rsidP="00077A78">
            <w:pPr>
              <w:rPr>
                <w:i/>
                <w:sz w:val="28"/>
                <w:szCs w:val="28"/>
              </w:rPr>
            </w:pPr>
          </w:p>
        </w:tc>
        <w:tc>
          <w:tcPr>
            <w:tcW w:w="1646" w:type="dxa"/>
          </w:tcPr>
          <w:p w:rsidR="00B50A41" w:rsidRPr="006A281D" w:rsidRDefault="006B7B3F" w:rsidP="00077A7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1-6.03.202</w:t>
            </w:r>
            <w:r w:rsidR="00F547AB">
              <w:rPr>
                <w:sz w:val="28"/>
                <w:szCs w:val="28"/>
              </w:rPr>
              <w:t>2</w:t>
            </w:r>
          </w:p>
        </w:tc>
        <w:tc>
          <w:tcPr>
            <w:tcW w:w="2225" w:type="dxa"/>
          </w:tcPr>
          <w:p w:rsidR="00077A78" w:rsidRPr="006A281D" w:rsidRDefault="00077A78" w:rsidP="00077A78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</w:t>
            </w:r>
            <w:proofErr w:type="gramStart"/>
            <w:r w:rsidRPr="006A281D">
              <w:rPr>
                <w:sz w:val="28"/>
                <w:szCs w:val="28"/>
              </w:rPr>
              <w:t>г-</w:t>
            </w:r>
            <w:proofErr w:type="gramEnd"/>
            <w:r w:rsidRPr="006A281D">
              <w:rPr>
                <w:sz w:val="28"/>
                <w:szCs w:val="28"/>
              </w:rPr>
              <w:t xml:space="preserve"> организатор,</w:t>
            </w:r>
          </w:p>
          <w:p w:rsidR="00B50A41" w:rsidRPr="006A281D" w:rsidRDefault="00077A78" w:rsidP="00077A78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Органы самоуправления</w:t>
            </w:r>
          </w:p>
        </w:tc>
      </w:tr>
      <w:tr w:rsidR="006A281D" w:rsidRPr="006A281D" w:rsidTr="00A17F63">
        <w:tc>
          <w:tcPr>
            <w:tcW w:w="2910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Безопасность учащихся</w:t>
            </w:r>
          </w:p>
        </w:tc>
        <w:tc>
          <w:tcPr>
            <w:tcW w:w="3590" w:type="dxa"/>
          </w:tcPr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Проведение учений по эвакуации учащихся из здания школы при ЧС</w:t>
            </w:r>
          </w:p>
        </w:tc>
        <w:tc>
          <w:tcPr>
            <w:tcW w:w="1646" w:type="dxa"/>
          </w:tcPr>
          <w:p w:rsidR="00B50A41" w:rsidRPr="006A281D" w:rsidRDefault="00CC0479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течение</w:t>
            </w:r>
            <w:r w:rsidR="00B50A41" w:rsidRPr="006A281D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225" w:type="dxa"/>
          </w:tcPr>
          <w:p w:rsidR="00B50A41" w:rsidRPr="006A281D" w:rsidRDefault="00077A78" w:rsidP="00177415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6A281D">
              <w:rPr>
                <w:sz w:val="28"/>
                <w:szCs w:val="28"/>
              </w:rPr>
              <w:t>Учитель ОБЖ, ответственный по ОТ и ТБ</w:t>
            </w:r>
            <w:proofErr w:type="gramEnd"/>
          </w:p>
        </w:tc>
      </w:tr>
      <w:tr w:rsidR="006A281D" w:rsidRPr="006A281D" w:rsidTr="00A17F63">
        <w:tc>
          <w:tcPr>
            <w:tcW w:w="2910" w:type="dxa"/>
          </w:tcPr>
          <w:p w:rsidR="00E77F6B" w:rsidRPr="00E77F6B" w:rsidRDefault="00E77F6B" w:rsidP="00E77F6B">
            <w:pPr>
              <w:rPr>
                <w:b/>
                <w:sz w:val="28"/>
                <w:szCs w:val="28"/>
              </w:rPr>
            </w:pPr>
            <w:r w:rsidRPr="00E77F6B">
              <w:rPr>
                <w:b/>
                <w:sz w:val="28"/>
                <w:szCs w:val="28"/>
              </w:rPr>
              <w:t>-«Спорт и здоровый образ жизни</w:t>
            </w:r>
          </w:p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590" w:type="dxa"/>
          </w:tcPr>
          <w:p w:rsidR="00B50A41" w:rsidRPr="006A281D" w:rsidRDefault="00B50A41" w:rsidP="00177415">
            <w:pPr>
              <w:pStyle w:val="Default"/>
              <w:rPr>
                <w:i/>
                <w:outline/>
                <w:color w:val="auto"/>
                <w:sz w:val="28"/>
                <w:szCs w:val="28"/>
              </w:rPr>
            </w:pPr>
            <w:r w:rsidRPr="006A281D">
              <w:rPr>
                <w:color w:val="auto"/>
                <w:sz w:val="28"/>
                <w:szCs w:val="28"/>
              </w:rPr>
              <w:t>Цикл классных часов о вреде курения, алкоголя  и наркотиков.</w:t>
            </w:r>
          </w:p>
        </w:tc>
        <w:tc>
          <w:tcPr>
            <w:tcW w:w="1646" w:type="dxa"/>
          </w:tcPr>
          <w:p w:rsidR="00B50A41" w:rsidRPr="006A281D" w:rsidRDefault="00CC0479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течение</w:t>
            </w:r>
            <w:r w:rsidR="00B50A41" w:rsidRPr="006A281D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225" w:type="dxa"/>
          </w:tcPr>
          <w:p w:rsidR="00B50A41" w:rsidRPr="006A281D" w:rsidRDefault="00B50A41" w:rsidP="002E2E39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«Педагог-организатор</w:t>
            </w:r>
            <w:r w:rsidR="001601F3" w:rsidRPr="006A281D">
              <w:rPr>
                <w:sz w:val="28"/>
                <w:szCs w:val="28"/>
              </w:rPr>
              <w:br/>
            </w:r>
          </w:p>
        </w:tc>
      </w:tr>
      <w:tr w:rsidR="006A281D" w:rsidRPr="006A281D" w:rsidTr="007549EB">
        <w:trPr>
          <w:trHeight w:val="1357"/>
        </w:trPr>
        <w:tc>
          <w:tcPr>
            <w:tcW w:w="2910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Единый классный час</w:t>
            </w:r>
          </w:p>
        </w:tc>
        <w:tc>
          <w:tcPr>
            <w:tcW w:w="3590" w:type="dxa"/>
          </w:tcPr>
          <w:p w:rsidR="00B50A41" w:rsidRPr="006A281D" w:rsidRDefault="00B50A41" w:rsidP="00077A78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«</w:t>
            </w:r>
            <w:r w:rsidR="00077A78" w:rsidRPr="006A281D">
              <w:rPr>
                <w:sz w:val="28"/>
                <w:szCs w:val="28"/>
              </w:rPr>
              <w:t>Между нами, девочками!</w:t>
            </w:r>
            <w:r w:rsidRPr="006A281D">
              <w:rPr>
                <w:sz w:val="28"/>
                <w:szCs w:val="28"/>
              </w:rPr>
              <w:t>»</w:t>
            </w:r>
          </w:p>
        </w:tc>
        <w:tc>
          <w:tcPr>
            <w:tcW w:w="1646" w:type="dxa"/>
          </w:tcPr>
          <w:p w:rsidR="00B50A41" w:rsidRPr="006A281D" w:rsidRDefault="00CC0479" w:rsidP="002E2E39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1</w:t>
            </w:r>
            <w:r w:rsidR="002E2E39" w:rsidRPr="006A281D">
              <w:rPr>
                <w:sz w:val="28"/>
                <w:szCs w:val="28"/>
              </w:rPr>
              <w:t>1</w:t>
            </w:r>
            <w:r w:rsidR="00760638">
              <w:rPr>
                <w:sz w:val="28"/>
                <w:szCs w:val="28"/>
              </w:rPr>
              <w:t>.03.2022</w:t>
            </w:r>
          </w:p>
        </w:tc>
        <w:tc>
          <w:tcPr>
            <w:tcW w:w="2225" w:type="dxa"/>
          </w:tcPr>
          <w:p w:rsidR="00077A78" w:rsidRPr="007549EB" w:rsidRDefault="00077A78" w:rsidP="007549EB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Классные руководители, педагог-организатор,</w:t>
            </w:r>
          </w:p>
        </w:tc>
      </w:tr>
      <w:tr w:rsidR="006A281D" w:rsidRPr="006A281D" w:rsidTr="003D7489">
        <w:tc>
          <w:tcPr>
            <w:tcW w:w="6500" w:type="dxa"/>
            <w:gridSpan w:val="2"/>
          </w:tcPr>
          <w:p w:rsidR="00A17F63" w:rsidRPr="006A281D" w:rsidRDefault="00A17F63" w:rsidP="00177415">
            <w:pPr>
              <w:rPr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Мероприятия и конкурсы Районного уровня</w:t>
            </w:r>
          </w:p>
        </w:tc>
        <w:tc>
          <w:tcPr>
            <w:tcW w:w="3871" w:type="dxa"/>
            <w:gridSpan w:val="2"/>
          </w:tcPr>
          <w:p w:rsidR="00A17F63" w:rsidRPr="006A281D" w:rsidRDefault="00A17F63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Согласно районному плану</w:t>
            </w:r>
          </w:p>
        </w:tc>
      </w:tr>
    </w:tbl>
    <w:p w:rsidR="00B50A41" w:rsidRPr="006A281D" w:rsidRDefault="00B50A41" w:rsidP="00B50A41">
      <w:pPr>
        <w:ind w:left="-426"/>
        <w:jc w:val="center"/>
        <w:rPr>
          <w:i/>
          <w:sz w:val="28"/>
          <w:szCs w:val="28"/>
        </w:rPr>
      </w:pPr>
    </w:p>
    <w:p w:rsidR="00B50A41" w:rsidRPr="006A281D" w:rsidRDefault="00B50A41" w:rsidP="00B50A41">
      <w:pPr>
        <w:ind w:left="-426"/>
        <w:jc w:val="center"/>
        <w:rPr>
          <w:i/>
          <w:sz w:val="28"/>
          <w:szCs w:val="28"/>
        </w:rPr>
      </w:pPr>
    </w:p>
    <w:p w:rsidR="00B50A41" w:rsidRPr="006A281D" w:rsidRDefault="00E27A9A" w:rsidP="00E27A9A">
      <w:pPr>
        <w:rPr>
          <w:b/>
          <w:i/>
          <w:sz w:val="28"/>
          <w:szCs w:val="28"/>
        </w:rPr>
      </w:pPr>
      <w:r w:rsidRPr="006A281D">
        <w:rPr>
          <w:i/>
          <w:sz w:val="28"/>
          <w:szCs w:val="28"/>
        </w:rPr>
        <w:t xml:space="preserve">                                                 </w:t>
      </w:r>
      <w:r w:rsidR="00B50A41" w:rsidRPr="006A281D">
        <w:rPr>
          <w:b/>
          <w:sz w:val="28"/>
          <w:szCs w:val="28"/>
        </w:rPr>
        <w:t>Апрель</w:t>
      </w:r>
    </w:p>
    <w:p w:rsidR="00B50A41" w:rsidRPr="006A281D" w:rsidRDefault="00B50A41" w:rsidP="00B50A41">
      <w:pPr>
        <w:ind w:left="-426"/>
        <w:jc w:val="center"/>
        <w:rPr>
          <w:i/>
          <w:sz w:val="28"/>
          <w:szCs w:val="28"/>
        </w:rPr>
      </w:pPr>
    </w:p>
    <w:tbl>
      <w:tblPr>
        <w:tblStyle w:val="ab"/>
        <w:tblW w:w="10416" w:type="dxa"/>
        <w:tblInd w:w="-487" w:type="dxa"/>
        <w:tblLook w:val="04A0" w:firstRow="1" w:lastRow="0" w:firstColumn="1" w:lastColumn="0" w:noHBand="0" w:noVBand="1"/>
      </w:tblPr>
      <w:tblGrid>
        <w:gridCol w:w="2901"/>
        <w:gridCol w:w="3622"/>
        <w:gridCol w:w="1668"/>
        <w:gridCol w:w="2225"/>
      </w:tblGrid>
      <w:tr w:rsidR="006A281D" w:rsidRPr="006A281D" w:rsidTr="00A17F63">
        <w:tc>
          <w:tcPr>
            <w:tcW w:w="2901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3622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1668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25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A281D" w:rsidRPr="006A281D" w:rsidTr="00A17F63">
        <w:tc>
          <w:tcPr>
            <w:tcW w:w="2901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3622" w:type="dxa"/>
          </w:tcPr>
          <w:p w:rsidR="00B50A41" w:rsidRPr="006A281D" w:rsidRDefault="00B50A41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Юмористический праздник «Ералаш»</w:t>
            </w:r>
            <w:r w:rsidR="00077A78" w:rsidRPr="006A281D">
              <w:rPr>
                <w:sz w:val="28"/>
                <w:szCs w:val="28"/>
              </w:rPr>
              <w:t xml:space="preserve"> (5-7 </w:t>
            </w:r>
            <w:proofErr w:type="spellStart"/>
            <w:r w:rsidR="00077A78" w:rsidRPr="006A281D">
              <w:rPr>
                <w:sz w:val="28"/>
                <w:szCs w:val="28"/>
              </w:rPr>
              <w:t>кл</w:t>
            </w:r>
            <w:proofErr w:type="spellEnd"/>
            <w:r w:rsidR="00077A78" w:rsidRPr="006A281D">
              <w:rPr>
                <w:sz w:val="28"/>
                <w:szCs w:val="28"/>
              </w:rPr>
              <w:t>.)</w:t>
            </w:r>
          </w:p>
          <w:p w:rsidR="00077A78" w:rsidRPr="006A281D" w:rsidRDefault="00077A78" w:rsidP="00177415">
            <w:pPr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pStyle w:val="Default"/>
              <w:rPr>
                <w:color w:val="auto"/>
                <w:sz w:val="28"/>
                <w:szCs w:val="28"/>
              </w:rPr>
            </w:pPr>
            <w:r w:rsidRPr="006A281D">
              <w:rPr>
                <w:color w:val="auto"/>
                <w:sz w:val="28"/>
                <w:szCs w:val="28"/>
              </w:rPr>
              <w:t>Экологический утренник «День Земли»</w:t>
            </w:r>
            <w:r w:rsidR="002E2E39" w:rsidRPr="006A281D">
              <w:rPr>
                <w:color w:val="auto"/>
                <w:sz w:val="28"/>
                <w:szCs w:val="28"/>
              </w:rPr>
              <w:t xml:space="preserve"> 1-4 </w:t>
            </w:r>
            <w:proofErr w:type="spellStart"/>
            <w:r w:rsidR="002E2E39" w:rsidRPr="006A281D">
              <w:rPr>
                <w:color w:val="auto"/>
                <w:sz w:val="28"/>
                <w:szCs w:val="28"/>
              </w:rPr>
              <w:t>кл</w:t>
            </w:r>
            <w:proofErr w:type="spellEnd"/>
            <w:r w:rsidR="00077A78" w:rsidRPr="006A281D">
              <w:rPr>
                <w:color w:val="auto"/>
                <w:sz w:val="28"/>
                <w:szCs w:val="28"/>
              </w:rPr>
              <w:t>.</w:t>
            </w:r>
          </w:p>
          <w:p w:rsidR="00077A78" w:rsidRPr="006A281D" w:rsidRDefault="00077A78" w:rsidP="00177415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A17F63" w:rsidRPr="006A281D" w:rsidRDefault="00A17F63" w:rsidP="00177415">
            <w:pPr>
              <w:pStyle w:val="Default"/>
              <w:rPr>
                <w:color w:val="auto"/>
                <w:sz w:val="28"/>
                <w:szCs w:val="28"/>
              </w:rPr>
            </w:pPr>
            <w:r w:rsidRPr="006A281D">
              <w:rPr>
                <w:color w:val="auto"/>
                <w:sz w:val="28"/>
                <w:szCs w:val="28"/>
              </w:rPr>
              <w:t xml:space="preserve">День космонавтики. Гагаринский урок «Космос – это мы» (1-4 </w:t>
            </w:r>
            <w:proofErr w:type="spellStart"/>
            <w:r w:rsidRPr="006A281D">
              <w:rPr>
                <w:color w:val="auto"/>
                <w:sz w:val="28"/>
                <w:szCs w:val="28"/>
              </w:rPr>
              <w:t>кл</w:t>
            </w:r>
            <w:proofErr w:type="spellEnd"/>
            <w:r w:rsidRPr="006A281D">
              <w:rPr>
                <w:color w:val="auto"/>
                <w:sz w:val="28"/>
                <w:szCs w:val="28"/>
              </w:rPr>
              <w:t>.)</w:t>
            </w:r>
          </w:p>
          <w:p w:rsidR="00077A78" w:rsidRPr="006A281D" w:rsidRDefault="00077A78" w:rsidP="00177415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077A78" w:rsidRPr="006A281D" w:rsidRDefault="00077A78" w:rsidP="00177415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077A78" w:rsidRPr="006A281D" w:rsidRDefault="00077A78" w:rsidP="00077A78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Операция «Чистый школьный двор»- субботник</w:t>
            </w:r>
          </w:p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</w:p>
        </w:tc>
        <w:tc>
          <w:tcPr>
            <w:tcW w:w="1668" w:type="dxa"/>
          </w:tcPr>
          <w:p w:rsidR="00B50A41" w:rsidRPr="006A281D" w:rsidRDefault="00CC0479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01.04.2</w:t>
            </w:r>
            <w:r w:rsidR="006B7B3F">
              <w:rPr>
                <w:sz w:val="28"/>
                <w:szCs w:val="28"/>
              </w:rPr>
              <w:t>021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077A78" w:rsidRPr="006A281D" w:rsidRDefault="00077A78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760638" w:rsidP="001774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8.04.2022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2E2E39">
            <w:pPr>
              <w:rPr>
                <w:i/>
                <w:sz w:val="28"/>
                <w:szCs w:val="28"/>
              </w:rPr>
            </w:pPr>
          </w:p>
          <w:p w:rsidR="00077A78" w:rsidRPr="006A281D" w:rsidRDefault="00760638" w:rsidP="002E2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12.04.2022</w:t>
            </w:r>
          </w:p>
          <w:p w:rsidR="00077A78" w:rsidRPr="006A281D" w:rsidRDefault="00077A78" w:rsidP="002E2E39">
            <w:pPr>
              <w:rPr>
                <w:i/>
                <w:sz w:val="28"/>
                <w:szCs w:val="28"/>
              </w:rPr>
            </w:pPr>
          </w:p>
          <w:p w:rsidR="00A17F63" w:rsidRPr="006A281D" w:rsidRDefault="00A17F63" w:rsidP="002E2E39">
            <w:pPr>
              <w:rPr>
                <w:i/>
                <w:sz w:val="28"/>
                <w:szCs w:val="28"/>
              </w:rPr>
            </w:pPr>
          </w:p>
          <w:p w:rsidR="00A17F63" w:rsidRPr="006A281D" w:rsidRDefault="00A17F63" w:rsidP="002E2E39">
            <w:pPr>
              <w:rPr>
                <w:i/>
                <w:sz w:val="28"/>
                <w:szCs w:val="28"/>
              </w:rPr>
            </w:pPr>
          </w:p>
          <w:p w:rsidR="00A17F63" w:rsidRPr="006A281D" w:rsidRDefault="00A17F63" w:rsidP="002E2E39">
            <w:pPr>
              <w:rPr>
                <w:i/>
                <w:sz w:val="28"/>
                <w:szCs w:val="28"/>
              </w:rPr>
            </w:pPr>
          </w:p>
          <w:p w:rsidR="00077A78" w:rsidRPr="006A281D" w:rsidRDefault="00077A78" w:rsidP="002E2E39">
            <w:pPr>
              <w:rPr>
                <w:sz w:val="28"/>
                <w:szCs w:val="28"/>
              </w:rPr>
            </w:pPr>
            <w:r w:rsidRPr="006A281D">
              <w:rPr>
                <w:i/>
                <w:sz w:val="28"/>
                <w:szCs w:val="28"/>
              </w:rPr>
              <w:t xml:space="preserve"> </w:t>
            </w:r>
            <w:r w:rsidR="00760638">
              <w:rPr>
                <w:sz w:val="28"/>
                <w:szCs w:val="28"/>
              </w:rPr>
              <w:t>29.04.2022</w:t>
            </w:r>
          </w:p>
        </w:tc>
        <w:tc>
          <w:tcPr>
            <w:tcW w:w="2225" w:type="dxa"/>
          </w:tcPr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Педагог-организатор</w:t>
            </w:r>
          </w:p>
          <w:p w:rsidR="00077A78" w:rsidRPr="006A281D" w:rsidRDefault="00077A78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077A78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Педагог-организатор, учителя нач. классов</w:t>
            </w:r>
          </w:p>
          <w:p w:rsidR="00077A78" w:rsidRPr="006A281D" w:rsidRDefault="00077A78" w:rsidP="00177415">
            <w:pPr>
              <w:jc w:val="center"/>
              <w:rPr>
                <w:sz w:val="28"/>
                <w:szCs w:val="28"/>
              </w:rPr>
            </w:pPr>
          </w:p>
          <w:p w:rsidR="00A17F63" w:rsidRPr="006A281D" w:rsidRDefault="00A17F63" w:rsidP="00077A78">
            <w:pPr>
              <w:jc w:val="center"/>
              <w:rPr>
                <w:sz w:val="28"/>
                <w:szCs w:val="28"/>
              </w:rPr>
            </w:pPr>
          </w:p>
          <w:p w:rsidR="00A17F63" w:rsidRPr="006A281D" w:rsidRDefault="00A17F63" w:rsidP="00077A78">
            <w:pPr>
              <w:jc w:val="center"/>
              <w:rPr>
                <w:sz w:val="28"/>
                <w:szCs w:val="28"/>
              </w:rPr>
            </w:pPr>
          </w:p>
          <w:p w:rsidR="00A17F63" w:rsidRPr="006A281D" w:rsidRDefault="00A17F63" w:rsidP="00077A78">
            <w:pPr>
              <w:jc w:val="center"/>
              <w:rPr>
                <w:sz w:val="28"/>
                <w:szCs w:val="28"/>
              </w:rPr>
            </w:pPr>
          </w:p>
          <w:p w:rsidR="00077A78" w:rsidRPr="006A281D" w:rsidRDefault="00077A78" w:rsidP="00077A78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Классные руководители, завхоз</w:t>
            </w:r>
          </w:p>
        </w:tc>
      </w:tr>
      <w:tr w:rsidR="006A281D" w:rsidRPr="006A281D" w:rsidTr="00A17F63">
        <w:trPr>
          <w:trHeight w:val="77"/>
        </w:trPr>
        <w:tc>
          <w:tcPr>
            <w:tcW w:w="2901" w:type="dxa"/>
          </w:tcPr>
          <w:p w:rsidR="00B50A41" w:rsidRPr="006A281D" w:rsidRDefault="00077A78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 xml:space="preserve">Школьное самоуправление </w:t>
            </w:r>
          </w:p>
        </w:tc>
        <w:tc>
          <w:tcPr>
            <w:tcW w:w="3622" w:type="dxa"/>
          </w:tcPr>
          <w:p w:rsidR="002E2E39" w:rsidRPr="006A281D" w:rsidRDefault="004413AB" w:rsidP="004413AB">
            <w:pPr>
              <w:rPr>
                <w:sz w:val="28"/>
                <w:szCs w:val="28"/>
                <w:shd w:val="clear" w:color="auto" w:fill="FFFFFF"/>
              </w:rPr>
            </w:pPr>
            <w:r w:rsidRPr="006A281D">
              <w:rPr>
                <w:sz w:val="28"/>
                <w:szCs w:val="28"/>
                <w:shd w:val="clear" w:color="auto" w:fill="FFFFFF"/>
              </w:rPr>
              <w:t>Операция «Внешний вид»</w:t>
            </w:r>
          </w:p>
          <w:p w:rsidR="004413AB" w:rsidRPr="006A281D" w:rsidRDefault="004413AB" w:rsidP="004413AB">
            <w:pPr>
              <w:rPr>
                <w:sz w:val="28"/>
                <w:szCs w:val="28"/>
                <w:shd w:val="clear" w:color="auto" w:fill="FFFFFF"/>
              </w:rPr>
            </w:pPr>
          </w:p>
          <w:p w:rsidR="004413AB" w:rsidRPr="006A281D" w:rsidRDefault="004413AB" w:rsidP="004413AB">
            <w:pPr>
              <w:rPr>
                <w:spacing w:val="-3"/>
                <w:sz w:val="28"/>
                <w:szCs w:val="28"/>
                <w:shd w:val="clear" w:color="auto" w:fill="FFFFFF"/>
              </w:rPr>
            </w:pPr>
            <w:r w:rsidRPr="006A281D">
              <w:rPr>
                <w:spacing w:val="-3"/>
                <w:sz w:val="28"/>
                <w:szCs w:val="28"/>
                <w:shd w:val="clear" w:color="auto" w:fill="FFFFFF"/>
              </w:rPr>
              <w:t>Рейд «В школу без опозданий»</w:t>
            </w:r>
          </w:p>
          <w:p w:rsidR="004413AB" w:rsidRPr="006A281D" w:rsidRDefault="004413AB" w:rsidP="004413AB">
            <w:pPr>
              <w:rPr>
                <w:i/>
                <w:sz w:val="28"/>
                <w:szCs w:val="28"/>
              </w:rPr>
            </w:pPr>
          </w:p>
        </w:tc>
        <w:tc>
          <w:tcPr>
            <w:tcW w:w="1668" w:type="dxa"/>
          </w:tcPr>
          <w:p w:rsidR="00B50A41" w:rsidRPr="006A281D" w:rsidRDefault="004413AB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15</w:t>
            </w:r>
            <w:r w:rsidR="00760638">
              <w:rPr>
                <w:sz w:val="28"/>
                <w:szCs w:val="28"/>
              </w:rPr>
              <w:t>.04.2022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CC0479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течение</w:t>
            </w:r>
            <w:r w:rsidR="00B50A41" w:rsidRPr="006A281D">
              <w:rPr>
                <w:sz w:val="28"/>
                <w:szCs w:val="28"/>
              </w:rPr>
              <w:t xml:space="preserve"> месяца</w:t>
            </w:r>
          </w:p>
          <w:p w:rsidR="002E2E39" w:rsidRPr="006A281D" w:rsidRDefault="002E2E39" w:rsidP="002E2E39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25" w:type="dxa"/>
          </w:tcPr>
          <w:p w:rsidR="004413AB" w:rsidRPr="006A281D" w:rsidRDefault="004413AB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Педагог-организатор</w:t>
            </w:r>
            <w:r w:rsidR="004413AB" w:rsidRPr="006A281D">
              <w:rPr>
                <w:sz w:val="28"/>
                <w:szCs w:val="28"/>
              </w:rPr>
              <w:t xml:space="preserve">, </w:t>
            </w:r>
          </w:p>
          <w:p w:rsidR="004413AB" w:rsidRPr="006A281D" w:rsidRDefault="004413AB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Органы самоуправления</w:t>
            </w:r>
          </w:p>
          <w:p w:rsidR="004413AB" w:rsidRPr="006A281D" w:rsidRDefault="004413AB" w:rsidP="004413AB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A281D" w:rsidRPr="006A281D" w:rsidTr="00A17F63">
        <w:tc>
          <w:tcPr>
            <w:tcW w:w="2901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3622" w:type="dxa"/>
          </w:tcPr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«Рядом живет ветеран» (оказание помощи  ветеранам и пожилым людям).</w:t>
            </w:r>
          </w:p>
        </w:tc>
        <w:tc>
          <w:tcPr>
            <w:tcW w:w="1668" w:type="dxa"/>
          </w:tcPr>
          <w:p w:rsidR="00B50A41" w:rsidRPr="006A281D" w:rsidRDefault="00CC0479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В течение </w:t>
            </w:r>
            <w:r w:rsidR="00B50A41" w:rsidRPr="006A281D">
              <w:rPr>
                <w:sz w:val="28"/>
                <w:szCs w:val="28"/>
              </w:rPr>
              <w:t>месяца</w:t>
            </w:r>
          </w:p>
        </w:tc>
        <w:tc>
          <w:tcPr>
            <w:tcW w:w="2225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</w:t>
            </w:r>
            <w:proofErr w:type="gramStart"/>
            <w:r w:rsidRPr="006A281D">
              <w:rPr>
                <w:sz w:val="28"/>
                <w:szCs w:val="28"/>
              </w:rPr>
              <w:t>г-</w:t>
            </w:r>
            <w:proofErr w:type="gramEnd"/>
            <w:r w:rsidRPr="006A281D">
              <w:rPr>
                <w:sz w:val="28"/>
                <w:szCs w:val="28"/>
              </w:rPr>
              <w:t xml:space="preserve"> организатор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Органы самоуправления</w:t>
            </w:r>
          </w:p>
        </w:tc>
      </w:tr>
      <w:tr w:rsidR="006A281D" w:rsidRPr="006A281D" w:rsidTr="005F1F74">
        <w:trPr>
          <w:trHeight w:val="1749"/>
        </w:trPr>
        <w:tc>
          <w:tcPr>
            <w:tcW w:w="2901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Безопасность учащихся</w:t>
            </w:r>
          </w:p>
        </w:tc>
        <w:tc>
          <w:tcPr>
            <w:tcW w:w="3622" w:type="dxa"/>
          </w:tcPr>
          <w:p w:rsidR="00580C2D" w:rsidRPr="006A281D" w:rsidRDefault="004413AB" w:rsidP="00580C2D">
            <w:pPr>
              <w:suppressAutoHyphens w:val="0"/>
              <w:jc w:val="both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 </w:t>
            </w:r>
            <w:r w:rsidR="00580C2D" w:rsidRPr="006A281D">
              <w:rPr>
                <w:sz w:val="28"/>
                <w:szCs w:val="28"/>
              </w:rPr>
              <w:t>Акция «Стань заметней!» (распространение информационных буклетов об использовании светоотражающих элементов).</w:t>
            </w:r>
          </w:p>
          <w:p w:rsidR="00580C2D" w:rsidRPr="006A281D" w:rsidRDefault="00580C2D" w:rsidP="00580C2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580C2D" w:rsidRPr="006A281D" w:rsidRDefault="004413AB" w:rsidP="00580C2D">
            <w:pPr>
              <w:suppressAutoHyphens w:val="0"/>
              <w:jc w:val="both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 </w:t>
            </w:r>
            <w:r w:rsidR="00760638">
              <w:rPr>
                <w:sz w:val="28"/>
                <w:szCs w:val="28"/>
              </w:rPr>
              <w:t>Соревнование среди учащихся 3-4</w:t>
            </w:r>
            <w:r w:rsidR="00580C2D" w:rsidRPr="006A281D">
              <w:rPr>
                <w:sz w:val="28"/>
                <w:szCs w:val="28"/>
              </w:rPr>
              <w:t xml:space="preserve"> классов «Юный знаток ПДД».</w:t>
            </w:r>
          </w:p>
          <w:p w:rsidR="00A17F63" w:rsidRPr="006A281D" w:rsidRDefault="00A17F63" w:rsidP="00580C2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5F1F74" w:rsidRPr="006A281D" w:rsidRDefault="005F1F74" w:rsidP="004413AB">
            <w:pPr>
              <w:rPr>
                <w:sz w:val="28"/>
                <w:szCs w:val="28"/>
              </w:rPr>
            </w:pPr>
          </w:p>
          <w:p w:rsidR="005F1F74" w:rsidRPr="006A281D" w:rsidRDefault="005F1F74" w:rsidP="004413AB">
            <w:pPr>
              <w:rPr>
                <w:sz w:val="28"/>
                <w:szCs w:val="28"/>
              </w:rPr>
            </w:pPr>
          </w:p>
          <w:p w:rsidR="005F1F74" w:rsidRPr="006A281D" w:rsidRDefault="005F1F74" w:rsidP="004413AB">
            <w:pPr>
              <w:rPr>
                <w:sz w:val="28"/>
                <w:szCs w:val="28"/>
              </w:rPr>
            </w:pPr>
          </w:p>
          <w:p w:rsidR="00B50A41" w:rsidRPr="006A281D" w:rsidRDefault="00A17F63" w:rsidP="004413AB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День пожарной охраны. Тематический урок ОБЖ</w:t>
            </w:r>
          </w:p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</w:p>
        </w:tc>
        <w:tc>
          <w:tcPr>
            <w:tcW w:w="1668" w:type="dxa"/>
          </w:tcPr>
          <w:p w:rsidR="00580C2D" w:rsidRPr="006A281D" w:rsidRDefault="00580C2D" w:rsidP="004413AB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580C2D" w:rsidP="004413AB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15</w:t>
            </w:r>
            <w:r w:rsidR="00760638">
              <w:rPr>
                <w:sz w:val="28"/>
                <w:szCs w:val="28"/>
              </w:rPr>
              <w:t>.04.2022</w:t>
            </w:r>
          </w:p>
          <w:p w:rsidR="00580C2D" w:rsidRPr="006A281D" w:rsidRDefault="00580C2D" w:rsidP="004413AB">
            <w:pPr>
              <w:jc w:val="center"/>
              <w:rPr>
                <w:sz w:val="28"/>
                <w:szCs w:val="28"/>
              </w:rPr>
            </w:pPr>
          </w:p>
          <w:p w:rsidR="00580C2D" w:rsidRPr="006A281D" w:rsidRDefault="00580C2D" w:rsidP="004413AB">
            <w:pPr>
              <w:jc w:val="center"/>
              <w:rPr>
                <w:sz w:val="28"/>
                <w:szCs w:val="28"/>
              </w:rPr>
            </w:pPr>
          </w:p>
          <w:p w:rsidR="00580C2D" w:rsidRPr="006A281D" w:rsidRDefault="00580C2D" w:rsidP="004413AB">
            <w:pPr>
              <w:jc w:val="center"/>
              <w:rPr>
                <w:sz w:val="28"/>
                <w:szCs w:val="28"/>
              </w:rPr>
            </w:pPr>
          </w:p>
          <w:p w:rsidR="00580C2D" w:rsidRPr="006A281D" w:rsidRDefault="00580C2D" w:rsidP="004413AB">
            <w:pPr>
              <w:jc w:val="center"/>
              <w:rPr>
                <w:sz w:val="28"/>
                <w:szCs w:val="28"/>
              </w:rPr>
            </w:pPr>
          </w:p>
          <w:p w:rsidR="00580C2D" w:rsidRPr="006A281D" w:rsidRDefault="00580C2D" w:rsidP="004413AB">
            <w:pPr>
              <w:jc w:val="center"/>
              <w:rPr>
                <w:sz w:val="28"/>
                <w:szCs w:val="28"/>
              </w:rPr>
            </w:pPr>
          </w:p>
          <w:p w:rsidR="00580C2D" w:rsidRPr="006A281D" w:rsidRDefault="00580C2D" w:rsidP="004413AB">
            <w:pPr>
              <w:jc w:val="center"/>
              <w:rPr>
                <w:sz w:val="28"/>
                <w:szCs w:val="28"/>
              </w:rPr>
            </w:pPr>
          </w:p>
          <w:p w:rsidR="00580C2D" w:rsidRPr="006A281D" w:rsidRDefault="00760638" w:rsidP="004413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22.04.2022</w:t>
            </w:r>
          </w:p>
          <w:p w:rsidR="00A17F63" w:rsidRPr="006A281D" w:rsidRDefault="00A17F63" w:rsidP="004413AB">
            <w:pPr>
              <w:jc w:val="center"/>
              <w:rPr>
                <w:sz w:val="28"/>
                <w:szCs w:val="28"/>
              </w:rPr>
            </w:pPr>
          </w:p>
          <w:p w:rsidR="00A17F63" w:rsidRPr="006A281D" w:rsidRDefault="00A17F63" w:rsidP="004413AB">
            <w:pPr>
              <w:jc w:val="center"/>
              <w:rPr>
                <w:sz w:val="28"/>
                <w:szCs w:val="28"/>
              </w:rPr>
            </w:pPr>
          </w:p>
          <w:p w:rsidR="005F1F74" w:rsidRPr="006A281D" w:rsidRDefault="005F1F74" w:rsidP="004413AB">
            <w:pPr>
              <w:jc w:val="center"/>
              <w:rPr>
                <w:sz w:val="28"/>
                <w:szCs w:val="28"/>
              </w:rPr>
            </w:pPr>
          </w:p>
          <w:p w:rsidR="005F1F74" w:rsidRPr="006A281D" w:rsidRDefault="005F1F74" w:rsidP="004413AB">
            <w:pPr>
              <w:jc w:val="center"/>
              <w:rPr>
                <w:sz w:val="28"/>
                <w:szCs w:val="28"/>
              </w:rPr>
            </w:pPr>
          </w:p>
          <w:p w:rsidR="005F1F74" w:rsidRPr="006A281D" w:rsidRDefault="005F1F74" w:rsidP="004413AB">
            <w:pPr>
              <w:jc w:val="center"/>
              <w:rPr>
                <w:sz w:val="28"/>
                <w:szCs w:val="28"/>
              </w:rPr>
            </w:pPr>
          </w:p>
          <w:p w:rsidR="005F1F74" w:rsidRPr="006A281D" w:rsidRDefault="005F1F74" w:rsidP="004413AB">
            <w:pPr>
              <w:jc w:val="center"/>
              <w:rPr>
                <w:sz w:val="28"/>
                <w:szCs w:val="28"/>
              </w:rPr>
            </w:pPr>
          </w:p>
          <w:p w:rsidR="00A17F63" w:rsidRPr="006A281D" w:rsidRDefault="00760638" w:rsidP="004413A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30.04.2022</w:t>
            </w:r>
          </w:p>
        </w:tc>
        <w:tc>
          <w:tcPr>
            <w:tcW w:w="2225" w:type="dxa"/>
          </w:tcPr>
          <w:p w:rsidR="00580C2D" w:rsidRPr="006A281D" w:rsidRDefault="00580C2D" w:rsidP="00177415">
            <w:pPr>
              <w:jc w:val="center"/>
              <w:rPr>
                <w:sz w:val="28"/>
                <w:szCs w:val="28"/>
              </w:rPr>
            </w:pPr>
          </w:p>
          <w:p w:rsidR="00580C2D" w:rsidRPr="006A281D" w:rsidRDefault="00580C2D" w:rsidP="00177415">
            <w:pPr>
              <w:jc w:val="center"/>
              <w:rPr>
                <w:sz w:val="28"/>
                <w:szCs w:val="28"/>
              </w:rPr>
            </w:pPr>
          </w:p>
          <w:p w:rsidR="00580C2D" w:rsidRPr="006A281D" w:rsidRDefault="00580C2D" w:rsidP="00177415">
            <w:pPr>
              <w:jc w:val="center"/>
              <w:rPr>
                <w:sz w:val="28"/>
                <w:szCs w:val="28"/>
              </w:rPr>
            </w:pPr>
          </w:p>
          <w:p w:rsidR="00A17F63" w:rsidRPr="006A281D" w:rsidRDefault="00A17F63" w:rsidP="00177415">
            <w:pPr>
              <w:jc w:val="center"/>
              <w:rPr>
                <w:sz w:val="28"/>
                <w:szCs w:val="28"/>
              </w:rPr>
            </w:pPr>
          </w:p>
          <w:p w:rsidR="00A17F63" w:rsidRPr="006A281D" w:rsidRDefault="00A17F63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Педагог-организатор</w:t>
            </w:r>
            <w:r w:rsidR="004413AB" w:rsidRPr="006A281D">
              <w:rPr>
                <w:sz w:val="28"/>
                <w:szCs w:val="28"/>
              </w:rPr>
              <w:t>, отряд ЮИД</w:t>
            </w:r>
            <w:r w:rsidR="00A17F63" w:rsidRPr="006A281D">
              <w:rPr>
                <w:sz w:val="28"/>
                <w:szCs w:val="28"/>
              </w:rPr>
              <w:t>, учитель ОБЖ</w:t>
            </w:r>
          </w:p>
        </w:tc>
      </w:tr>
      <w:tr w:rsidR="006A281D" w:rsidRPr="006A281D" w:rsidTr="00A17F63">
        <w:tc>
          <w:tcPr>
            <w:tcW w:w="2901" w:type="dxa"/>
          </w:tcPr>
          <w:p w:rsidR="00E77F6B" w:rsidRPr="00E77F6B" w:rsidRDefault="00E77F6B" w:rsidP="00E77F6B">
            <w:pPr>
              <w:rPr>
                <w:b/>
                <w:sz w:val="28"/>
                <w:szCs w:val="28"/>
              </w:rPr>
            </w:pPr>
            <w:r w:rsidRPr="00E77F6B">
              <w:rPr>
                <w:b/>
                <w:sz w:val="28"/>
                <w:szCs w:val="28"/>
              </w:rPr>
              <w:lastRenderedPageBreak/>
              <w:t>-«Спорт и здоровый образ жизни</w:t>
            </w:r>
          </w:p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22" w:type="dxa"/>
          </w:tcPr>
          <w:p w:rsidR="00B50A41" w:rsidRPr="006A281D" w:rsidRDefault="000377FD" w:rsidP="000377FD">
            <w:pPr>
              <w:suppressAutoHyphens w:val="0"/>
              <w:jc w:val="both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Тематическая беседа по профилактике </w:t>
            </w:r>
            <w:proofErr w:type="spellStart"/>
            <w:r w:rsidRPr="006A281D">
              <w:rPr>
                <w:sz w:val="28"/>
                <w:szCs w:val="28"/>
              </w:rPr>
              <w:t>табакокурения</w:t>
            </w:r>
            <w:proofErr w:type="spellEnd"/>
            <w:r w:rsidRPr="006A281D">
              <w:rPr>
                <w:sz w:val="28"/>
                <w:szCs w:val="28"/>
              </w:rPr>
              <w:t>, наркотических и психотропных веществ  «Мой выбор».</w:t>
            </w:r>
          </w:p>
        </w:tc>
        <w:tc>
          <w:tcPr>
            <w:tcW w:w="1668" w:type="dxa"/>
          </w:tcPr>
          <w:p w:rsidR="00B50A41" w:rsidRPr="006A281D" w:rsidRDefault="000377FD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29</w:t>
            </w:r>
            <w:r w:rsidR="00760638">
              <w:rPr>
                <w:sz w:val="28"/>
                <w:szCs w:val="28"/>
              </w:rPr>
              <w:t>.04.2022</w:t>
            </w:r>
          </w:p>
        </w:tc>
        <w:tc>
          <w:tcPr>
            <w:tcW w:w="2225" w:type="dxa"/>
          </w:tcPr>
          <w:p w:rsidR="00B50A41" w:rsidRPr="006A281D" w:rsidRDefault="000377FD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Мед. Работник, педагог-организатор</w:t>
            </w:r>
          </w:p>
          <w:p w:rsidR="00B50A41" w:rsidRPr="006A281D" w:rsidRDefault="00B50A41" w:rsidP="00177415">
            <w:pPr>
              <w:jc w:val="center"/>
              <w:rPr>
                <w:sz w:val="28"/>
                <w:szCs w:val="28"/>
              </w:rPr>
            </w:pPr>
          </w:p>
        </w:tc>
      </w:tr>
      <w:tr w:rsidR="006A281D" w:rsidRPr="006A281D" w:rsidTr="00A17F63">
        <w:tc>
          <w:tcPr>
            <w:tcW w:w="2901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Единый классный час</w:t>
            </w:r>
          </w:p>
        </w:tc>
        <w:tc>
          <w:tcPr>
            <w:tcW w:w="3622" w:type="dxa"/>
          </w:tcPr>
          <w:p w:rsidR="00B50A41" w:rsidRPr="006A281D" w:rsidRDefault="000377FD" w:rsidP="001601F3">
            <w:pPr>
              <w:suppressAutoHyphens w:val="0"/>
              <w:jc w:val="both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«Правила дорожные знать каждому положено!»</w:t>
            </w:r>
          </w:p>
        </w:tc>
        <w:tc>
          <w:tcPr>
            <w:tcW w:w="1668" w:type="dxa"/>
          </w:tcPr>
          <w:p w:rsidR="00B50A41" w:rsidRPr="006A281D" w:rsidRDefault="002E2E39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21</w:t>
            </w:r>
            <w:r w:rsidR="00760638">
              <w:rPr>
                <w:sz w:val="28"/>
                <w:szCs w:val="28"/>
              </w:rPr>
              <w:t>.04.2022</w:t>
            </w:r>
          </w:p>
        </w:tc>
        <w:tc>
          <w:tcPr>
            <w:tcW w:w="2225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Педаго</w:t>
            </w:r>
            <w:proofErr w:type="gramStart"/>
            <w:r w:rsidRPr="006A281D">
              <w:rPr>
                <w:sz w:val="28"/>
                <w:szCs w:val="28"/>
              </w:rPr>
              <w:t>г-</w:t>
            </w:r>
            <w:proofErr w:type="gramEnd"/>
            <w:r w:rsidRPr="006A281D">
              <w:rPr>
                <w:sz w:val="28"/>
                <w:szCs w:val="28"/>
              </w:rPr>
              <w:t xml:space="preserve"> организатор</w:t>
            </w:r>
          </w:p>
        </w:tc>
      </w:tr>
      <w:tr w:rsidR="006A281D" w:rsidRPr="006A281D" w:rsidTr="00A17F63">
        <w:tc>
          <w:tcPr>
            <w:tcW w:w="2901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3622" w:type="dxa"/>
          </w:tcPr>
          <w:p w:rsidR="00B50A41" w:rsidRPr="006A281D" w:rsidRDefault="00B50A41" w:rsidP="00177415">
            <w:pPr>
              <w:pStyle w:val="Default"/>
              <w:rPr>
                <w:color w:val="auto"/>
                <w:sz w:val="28"/>
                <w:szCs w:val="28"/>
              </w:rPr>
            </w:pPr>
            <w:r w:rsidRPr="006A281D">
              <w:rPr>
                <w:color w:val="auto"/>
                <w:sz w:val="28"/>
                <w:szCs w:val="28"/>
              </w:rPr>
              <w:t xml:space="preserve">Неделя детской книги. </w:t>
            </w:r>
          </w:p>
        </w:tc>
        <w:tc>
          <w:tcPr>
            <w:tcW w:w="1668" w:type="dxa"/>
          </w:tcPr>
          <w:p w:rsidR="00B50A41" w:rsidRPr="006A281D" w:rsidRDefault="000377FD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15</w:t>
            </w:r>
            <w:r w:rsidR="00165A2A" w:rsidRPr="006A281D">
              <w:rPr>
                <w:sz w:val="28"/>
                <w:szCs w:val="28"/>
              </w:rPr>
              <w:t>-22</w:t>
            </w:r>
            <w:r w:rsidR="00760638">
              <w:rPr>
                <w:sz w:val="28"/>
                <w:szCs w:val="28"/>
              </w:rPr>
              <w:t>.04.2022</w:t>
            </w:r>
          </w:p>
        </w:tc>
        <w:tc>
          <w:tcPr>
            <w:tcW w:w="2225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Библиотекарь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A281D" w:rsidRPr="006A281D" w:rsidTr="003D7489">
        <w:tc>
          <w:tcPr>
            <w:tcW w:w="6523" w:type="dxa"/>
            <w:gridSpan w:val="2"/>
          </w:tcPr>
          <w:p w:rsidR="00A17F63" w:rsidRPr="006A281D" w:rsidRDefault="00A17F63" w:rsidP="00177415">
            <w:pPr>
              <w:pStyle w:val="Default"/>
              <w:rPr>
                <w:color w:val="auto"/>
                <w:sz w:val="28"/>
                <w:szCs w:val="28"/>
              </w:rPr>
            </w:pPr>
            <w:r w:rsidRPr="006A281D">
              <w:rPr>
                <w:b/>
                <w:color w:val="auto"/>
                <w:sz w:val="28"/>
                <w:szCs w:val="28"/>
              </w:rPr>
              <w:t>Мероприятия и конкурсы Районного уровня</w:t>
            </w:r>
          </w:p>
        </w:tc>
        <w:tc>
          <w:tcPr>
            <w:tcW w:w="3893" w:type="dxa"/>
            <w:gridSpan w:val="2"/>
          </w:tcPr>
          <w:p w:rsidR="00A17F63" w:rsidRPr="006A281D" w:rsidRDefault="00A17F63" w:rsidP="00177415">
            <w:pPr>
              <w:jc w:val="center"/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Согласно районному плану</w:t>
            </w:r>
          </w:p>
        </w:tc>
      </w:tr>
    </w:tbl>
    <w:p w:rsidR="00B50A41" w:rsidRPr="006A281D" w:rsidRDefault="00B50A41" w:rsidP="00B50A41">
      <w:pPr>
        <w:ind w:left="-426"/>
        <w:jc w:val="center"/>
        <w:rPr>
          <w:i/>
          <w:sz w:val="28"/>
          <w:szCs w:val="28"/>
        </w:rPr>
      </w:pPr>
    </w:p>
    <w:p w:rsidR="00B50A41" w:rsidRPr="006A281D" w:rsidRDefault="00B50A41" w:rsidP="00B50A41">
      <w:pPr>
        <w:ind w:left="-426"/>
        <w:jc w:val="center"/>
        <w:rPr>
          <w:i/>
          <w:sz w:val="28"/>
          <w:szCs w:val="28"/>
        </w:rPr>
      </w:pPr>
    </w:p>
    <w:p w:rsidR="00EA565C" w:rsidRPr="006A281D" w:rsidRDefault="00EA565C" w:rsidP="005F1F74">
      <w:pPr>
        <w:rPr>
          <w:i/>
          <w:sz w:val="28"/>
          <w:szCs w:val="28"/>
        </w:rPr>
      </w:pPr>
      <w:r w:rsidRPr="006A281D">
        <w:rPr>
          <w:i/>
          <w:sz w:val="28"/>
          <w:szCs w:val="28"/>
        </w:rPr>
        <w:t xml:space="preserve">                                                        </w:t>
      </w:r>
    </w:p>
    <w:p w:rsidR="00B50A41" w:rsidRPr="006A281D" w:rsidRDefault="00EA565C" w:rsidP="005F1F74">
      <w:pPr>
        <w:rPr>
          <w:i/>
          <w:sz w:val="28"/>
          <w:szCs w:val="28"/>
        </w:rPr>
      </w:pPr>
      <w:r w:rsidRPr="006A281D">
        <w:rPr>
          <w:i/>
          <w:sz w:val="28"/>
          <w:szCs w:val="28"/>
        </w:rPr>
        <w:t xml:space="preserve">                                                     </w:t>
      </w:r>
      <w:r w:rsidR="005F1F74" w:rsidRPr="006A281D">
        <w:rPr>
          <w:i/>
          <w:sz w:val="28"/>
          <w:szCs w:val="28"/>
        </w:rPr>
        <w:t xml:space="preserve"> </w:t>
      </w:r>
      <w:r w:rsidR="00B50A41" w:rsidRPr="006A281D">
        <w:rPr>
          <w:b/>
          <w:sz w:val="28"/>
          <w:szCs w:val="28"/>
        </w:rPr>
        <w:t>Май</w:t>
      </w:r>
    </w:p>
    <w:tbl>
      <w:tblPr>
        <w:tblStyle w:val="ab"/>
        <w:tblpPr w:leftFromText="180" w:rightFromText="180" w:vertAnchor="text" w:horzAnchor="margin" w:tblpXSpec="center" w:tblpY="206"/>
        <w:tblW w:w="10314" w:type="dxa"/>
        <w:tblLayout w:type="fixed"/>
        <w:tblLook w:val="04A0" w:firstRow="1" w:lastRow="0" w:firstColumn="1" w:lastColumn="0" w:noHBand="0" w:noVBand="1"/>
      </w:tblPr>
      <w:tblGrid>
        <w:gridCol w:w="2835"/>
        <w:gridCol w:w="3704"/>
        <w:gridCol w:w="1955"/>
        <w:gridCol w:w="1820"/>
      </w:tblGrid>
      <w:tr w:rsidR="006A281D" w:rsidRPr="006A281D" w:rsidTr="000377FD">
        <w:tc>
          <w:tcPr>
            <w:tcW w:w="2835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3704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1955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820" w:type="dxa"/>
          </w:tcPr>
          <w:p w:rsidR="00B50A41" w:rsidRPr="006A281D" w:rsidRDefault="00B50A41" w:rsidP="00177415">
            <w:pPr>
              <w:jc w:val="center"/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A281D" w:rsidRPr="006A281D" w:rsidTr="00DE2E1B">
        <w:trPr>
          <w:trHeight w:val="3160"/>
        </w:trPr>
        <w:tc>
          <w:tcPr>
            <w:tcW w:w="2835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3704" w:type="dxa"/>
          </w:tcPr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Митинг </w:t>
            </w:r>
          </w:p>
          <w:p w:rsidR="000377FD" w:rsidRPr="006A281D" w:rsidRDefault="00B50A41" w:rsidP="00177415">
            <w:pPr>
              <w:rPr>
                <w:sz w:val="28"/>
                <w:szCs w:val="28"/>
              </w:rPr>
            </w:pPr>
            <w:proofErr w:type="gramStart"/>
            <w:r w:rsidRPr="006A281D">
              <w:rPr>
                <w:sz w:val="28"/>
                <w:szCs w:val="28"/>
              </w:rPr>
              <w:t>Мероприятие</w:t>
            </w:r>
            <w:proofErr w:type="gramEnd"/>
            <w:r w:rsidRPr="006A281D">
              <w:rPr>
                <w:sz w:val="28"/>
                <w:szCs w:val="28"/>
              </w:rPr>
              <w:t xml:space="preserve"> посвященное</w:t>
            </w:r>
            <w:r w:rsidR="00760638">
              <w:rPr>
                <w:sz w:val="28"/>
                <w:szCs w:val="28"/>
              </w:rPr>
              <w:t xml:space="preserve"> к 77</w:t>
            </w:r>
            <w:r w:rsidR="005F1F74" w:rsidRPr="006A281D">
              <w:rPr>
                <w:sz w:val="28"/>
                <w:szCs w:val="28"/>
              </w:rPr>
              <w:t xml:space="preserve"> </w:t>
            </w:r>
            <w:proofErr w:type="spellStart"/>
            <w:r w:rsidR="005F1F74" w:rsidRPr="006A281D">
              <w:rPr>
                <w:sz w:val="28"/>
                <w:szCs w:val="28"/>
              </w:rPr>
              <w:t>летию</w:t>
            </w:r>
            <w:proofErr w:type="spellEnd"/>
            <w:r w:rsidR="005F1F74" w:rsidRPr="006A281D">
              <w:rPr>
                <w:sz w:val="28"/>
                <w:szCs w:val="28"/>
              </w:rPr>
              <w:t xml:space="preserve"> </w:t>
            </w:r>
            <w:r w:rsidRPr="006A281D">
              <w:rPr>
                <w:sz w:val="28"/>
                <w:szCs w:val="28"/>
              </w:rPr>
              <w:t xml:space="preserve"> победы</w:t>
            </w:r>
            <w:r w:rsidR="005F1F74" w:rsidRPr="006A281D">
              <w:rPr>
                <w:sz w:val="28"/>
                <w:szCs w:val="28"/>
              </w:rPr>
              <w:t xml:space="preserve"> ВОВ</w:t>
            </w:r>
            <w:r w:rsidRPr="006A281D">
              <w:rPr>
                <w:sz w:val="28"/>
                <w:szCs w:val="28"/>
              </w:rPr>
              <w:t xml:space="preserve"> «К подвигу героев сердцем прикоснись»</w:t>
            </w:r>
            <w:r w:rsidR="000377FD" w:rsidRPr="006A281D">
              <w:rPr>
                <w:sz w:val="28"/>
                <w:szCs w:val="28"/>
              </w:rPr>
              <w:t>.</w:t>
            </w:r>
          </w:p>
          <w:p w:rsidR="00B50A41" w:rsidRPr="006A281D" w:rsidRDefault="000377FD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 </w:t>
            </w:r>
          </w:p>
          <w:p w:rsidR="000377FD" w:rsidRPr="006A281D" w:rsidRDefault="000377FD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Акция «Бессмертный полк»</w:t>
            </w:r>
          </w:p>
          <w:p w:rsidR="000377FD" w:rsidRPr="006A281D" w:rsidRDefault="000377FD" w:rsidP="00177415">
            <w:pPr>
              <w:rPr>
                <w:i/>
                <w:sz w:val="28"/>
                <w:szCs w:val="28"/>
              </w:rPr>
            </w:pPr>
          </w:p>
          <w:p w:rsidR="00B50A41" w:rsidRPr="00DE2E1B" w:rsidRDefault="00B50A41" w:rsidP="00DE2E1B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Последний звонок</w:t>
            </w:r>
            <w:r w:rsidR="007606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5" w:type="dxa"/>
          </w:tcPr>
          <w:p w:rsidR="000377FD" w:rsidRPr="006A281D" w:rsidRDefault="000377FD" w:rsidP="00177415">
            <w:pPr>
              <w:jc w:val="center"/>
              <w:rPr>
                <w:sz w:val="28"/>
                <w:szCs w:val="28"/>
              </w:rPr>
            </w:pPr>
          </w:p>
          <w:p w:rsidR="000377FD" w:rsidRPr="006A281D" w:rsidRDefault="000377FD" w:rsidP="00177415">
            <w:pPr>
              <w:jc w:val="center"/>
              <w:rPr>
                <w:sz w:val="28"/>
                <w:szCs w:val="28"/>
              </w:rPr>
            </w:pPr>
          </w:p>
          <w:p w:rsidR="000377FD" w:rsidRPr="006A281D" w:rsidRDefault="00760638" w:rsidP="006B7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9.05.2022</w:t>
            </w:r>
          </w:p>
          <w:p w:rsidR="005F1F74" w:rsidRPr="006A281D" w:rsidRDefault="005F1F74" w:rsidP="00177415">
            <w:pPr>
              <w:jc w:val="center"/>
              <w:rPr>
                <w:sz w:val="28"/>
                <w:szCs w:val="28"/>
              </w:rPr>
            </w:pPr>
          </w:p>
          <w:p w:rsidR="005F1F74" w:rsidRPr="006A281D" w:rsidRDefault="005F1F74" w:rsidP="00177415">
            <w:pPr>
              <w:jc w:val="center"/>
              <w:rPr>
                <w:sz w:val="28"/>
                <w:szCs w:val="28"/>
              </w:rPr>
            </w:pPr>
          </w:p>
          <w:p w:rsidR="000377FD" w:rsidRPr="006A281D" w:rsidRDefault="00760638" w:rsidP="00177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8.05.2022</w:t>
            </w:r>
          </w:p>
          <w:p w:rsidR="000377FD" w:rsidRPr="006A281D" w:rsidRDefault="000377FD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760638" w:rsidRDefault="00760638" w:rsidP="005F1F74">
            <w:pPr>
              <w:rPr>
                <w:i/>
                <w:sz w:val="28"/>
                <w:szCs w:val="28"/>
              </w:rPr>
            </w:pPr>
          </w:p>
          <w:p w:rsidR="00B50A41" w:rsidRPr="006A281D" w:rsidRDefault="00760638" w:rsidP="005F1F7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25.05.2022</w:t>
            </w:r>
          </w:p>
        </w:tc>
        <w:tc>
          <w:tcPr>
            <w:tcW w:w="1820" w:type="dxa"/>
          </w:tcPr>
          <w:p w:rsidR="000377FD" w:rsidRPr="006A281D" w:rsidRDefault="000377FD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>Педагог – организатор</w:t>
            </w:r>
            <w:r w:rsidR="000377FD" w:rsidRPr="006A281D">
              <w:rPr>
                <w:sz w:val="26"/>
                <w:szCs w:val="26"/>
              </w:rPr>
              <w:t>,</w:t>
            </w:r>
          </w:p>
          <w:p w:rsidR="00B50A41" w:rsidRPr="006A281D" w:rsidRDefault="00165A2A" w:rsidP="00177415">
            <w:pPr>
              <w:jc w:val="center"/>
              <w:rPr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>Кл руководители</w:t>
            </w:r>
            <w:r w:rsidR="000377FD" w:rsidRPr="006A281D">
              <w:rPr>
                <w:sz w:val="26"/>
                <w:szCs w:val="26"/>
              </w:rPr>
              <w:t>, учитель ОБЖ</w:t>
            </w:r>
          </w:p>
          <w:p w:rsidR="000377FD" w:rsidRPr="006A281D" w:rsidRDefault="000377FD" w:rsidP="000377FD">
            <w:pPr>
              <w:rPr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 xml:space="preserve">Педагог-организатор, </w:t>
            </w:r>
            <w:proofErr w:type="spellStart"/>
            <w:r w:rsidRPr="006A281D">
              <w:rPr>
                <w:sz w:val="26"/>
                <w:szCs w:val="26"/>
              </w:rPr>
              <w:t>кл</w:t>
            </w:r>
            <w:proofErr w:type="spellEnd"/>
            <w:r w:rsidRPr="006A281D">
              <w:rPr>
                <w:sz w:val="26"/>
                <w:szCs w:val="26"/>
              </w:rPr>
              <w:t>. рук</w:t>
            </w:r>
            <w:r w:rsidR="005F1F74" w:rsidRPr="006A281D">
              <w:rPr>
                <w:sz w:val="26"/>
                <w:szCs w:val="26"/>
              </w:rPr>
              <w:t xml:space="preserve">оводитель </w:t>
            </w:r>
          </w:p>
          <w:p w:rsidR="00D45BFD" w:rsidRPr="006A281D" w:rsidRDefault="00D45BFD" w:rsidP="00D45BFD">
            <w:pPr>
              <w:rPr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 xml:space="preserve">       </w:t>
            </w:r>
          </w:p>
          <w:p w:rsidR="000377FD" w:rsidRPr="006A281D" w:rsidRDefault="005F1F74" w:rsidP="00D45BFD">
            <w:pPr>
              <w:rPr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 xml:space="preserve">       </w:t>
            </w:r>
          </w:p>
          <w:p w:rsidR="000377FD" w:rsidRPr="006A281D" w:rsidRDefault="000377FD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A281D" w:rsidRPr="006A281D" w:rsidTr="00B73100">
        <w:trPr>
          <w:trHeight w:val="1600"/>
        </w:trPr>
        <w:tc>
          <w:tcPr>
            <w:tcW w:w="2835" w:type="dxa"/>
          </w:tcPr>
          <w:p w:rsidR="00B50A41" w:rsidRPr="006A281D" w:rsidRDefault="00D45BFD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Школьное самоуправление</w:t>
            </w:r>
          </w:p>
        </w:tc>
        <w:tc>
          <w:tcPr>
            <w:tcW w:w="3704" w:type="dxa"/>
          </w:tcPr>
          <w:p w:rsidR="00D45BFD" w:rsidRPr="006A281D" w:rsidRDefault="00B50A41" w:rsidP="00D45BFD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Заседание</w:t>
            </w:r>
            <w:r w:rsidR="00D45BFD" w:rsidRPr="006A281D">
              <w:rPr>
                <w:sz w:val="28"/>
                <w:szCs w:val="28"/>
              </w:rPr>
              <w:t xml:space="preserve"> по итогам работы за 2 полугодие.</w:t>
            </w:r>
          </w:p>
          <w:p w:rsidR="00D45BFD" w:rsidRPr="006A281D" w:rsidRDefault="00D45BFD" w:rsidP="00D45BFD">
            <w:pPr>
              <w:rPr>
                <w:sz w:val="28"/>
                <w:szCs w:val="28"/>
              </w:rPr>
            </w:pPr>
          </w:p>
          <w:p w:rsidR="00B50A41" w:rsidRPr="006A281D" w:rsidRDefault="00B50A41" w:rsidP="00D45BFD">
            <w:pPr>
              <w:rPr>
                <w:i/>
                <w:sz w:val="28"/>
                <w:szCs w:val="28"/>
              </w:rPr>
            </w:pPr>
          </w:p>
        </w:tc>
        <w:tc>
          <w:tcPr>
            <w:tcW w:w="1955" w:type="dxa"/>
          </w:tcPr>
          <w:p w:rsidR="00B50A41" w:rsidRPr="006A281D" w:rsidRDefault="00760638" w:rsidP="001774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20.05.2022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20" w:type="dxa"/>
          </w:tcPr>
          <w:p w:rsidR="00B50A41" w:rsidRPr="006A281D" w:rsidRDefault="00D45BFD" w:rsidP="005F1F74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Органы самоуправления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A281D" w:rsidRPr="006A281D" w:rsidTr="000377FD">
        <w:tc>
          <w:tcPr>
            <w:tcW w:w="2835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3704" w:type="dxa"/>
          </w:tcPr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 xml:space="preserve">Поздравление </w:t>
            </w:r>
            <w:r w:rsidR="00D45BFD" w:rsidRPr="006A281D">
              <w:rPr>
                <w:sz w:val="28"/>
                <w:szCs w:val="28"/>
              </w:rPr>
              <w:t xml:space="preserve">вдов </w:t>
            </w:r>
            <w:r w:rsidRPr="006A281D">
              <w:rPr>
                <w:sz w:val="28"/>
                <w:szCs w:val="28"/>
              </w:rPr>
              <w:t>ветеранов с Днем Победы</w:t>
            </w:r>
          </w:p>
          <w:p w:rsidR="005F1F74" w:rsidRPr="006A281D" w:rsidRDefault="005F1F74" w:rsidP="00177415">
            <w:pPr>
              <w:rPr>
                <w:sz w:val="28"/>
                <w:szCs w:val="28"/>
              </w:rPr>
            </w:pPr>
          </w:p>
          <w:p w:rsidR="00B50A41" w:rsidRPr="006A281D" w:rsidRDefault="005F1F74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День семьи</w:t>
            </w:r>
          </w:p>
        </w:tc>
        <w:tc>
          <w:tcPr>
            <w:tcW w:w="1955" w:type="dxa"/>
          </w:tcPr>
          <w:p w:rsidR="00B50A41" w:rsidRPr="006A281D" w:rsidRDefault="006A277B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6.05</w:t>
            </w:r>
            <w:r w:rsidR="00D45BFD" w:rsidRPr="006A281D">
              <w:rPr>
                <w:sz w:val="28"/>
                <w:szCs w:val="28"/>
              </w:rPr>
              <w:t>-08.05</w:t>
            </w:r>
            <w:r w:rsidR="00760638">
              <w:rPr>
                <w:sz w:val="28"/>
                <w:szCs w:val="28"/>
              </w:rPr>
              <w:t>.2022</w:t>
            </w:r>
          </w:p>
          <w:p w:rsidR="005F1F74" w:rsidRPr="006A281D" w:rsidRDefault="005F1F74" w:rsidP="00177415">
            <w:pPr>
              <w:jc w:val="center"/>
              <w:rPr>
                <w:sz w:val="28"/>
                <w:szCs w:val="28"/>
              </w:rPr>
            </w:pPr>
          </w:p>
          <w:p w:rsidR="00B50A41" w:rsidRPr="006A281D" w:rsidRDefault="00760638" w:rsidP="00177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15.05.2022</w:t>
            </w:r>
          </w:p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20" w:type="dxa"/>
          </w:tcPr>
          <w:p w:rsidR="00B50A41" w:rsidRPr="006A281D" w:rsidRDefault="00B50A41" w:rsidP="00177415">
            <w:pPr>
              <w:jc w:val="center"/>
              <w:rPr>
                <w:i/>
                <w:sz w:val="26"/>
                <w:szCs w:val="26"/>
              </w:rPr>
            </w:pPr>
            <w:r w:rsidRPr="006A281D">
              <w:rPr>
                <w:sz w:val="26"/>
                <w:szCs w:val="26"/>
              </w:rPr>
              <w:t>Органы самоуправления</w:t>
            </w:r>
            <w:r w:rsidR="00D45BFD" w:rsidRPr="006A281D">
              <w:rPr>
                <w:sz w:val="26"/>
                <w:szCs w:val="26"/>
              </w:rPr>
              <w:t>,</w:t>
            </w:r>
          </w:p>
          <w:p w:rsidR="00B50A41" w:rsidRPr="006A281D" w:rsidRDefault="00B50A41" w:rsidP="00165A2A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6"/>
                <w:szCs w:val="26"/>
              </w:rPr>
              <w:t>Педаго</w:t>
            </w:r>
            <w:proofErr w:type="gramStart"/>
            <w:r w:rsidRPr="006A281D">
              <w:rPr>
                <w:sz w:val="26"/>
                <w:szCs w:val="26"/>
              </w:rPr>
              <w:t>г-</w:t>
            </w:r>
            <w:proofErr w:type="gramEnd"/>
            <w:r w:rsidRPr="006A281D">
              <w:rPr>
                <w:sz w:val="26"/>
                <w:szCs w:val="26"/>
              </w:rPr>
              <w:t xml:space="preserve"> организатор</w:t>
            </w:r>
          </w:p>
        </w:tc>
      </w:tr>
      <w:tr w:rsidR="006A281D" w:rsidRPr="006A281D" w:rsidTr="000377FD">
        <w:tc>
          <w:tcPr>
            <w:tcW w:w="2835" w:type="dxa"/>
          </w:tcPr>
          <w:p w:rsidR="00E77F6B" w:rsidRPr="00E77F6B" w:rsidRDefault="00E77F6B" w:rsidP="00E77F6B">
            <w:pPr>
              <w:rPr>
                <w:b/>
                <w:i/>
                <w:sz w:val="28"/>
                <w:szCs w:val="28"/>
              </w:rPr>
            </w:pPr>
            <w:r w:rsidRPr="00E77F6B">
              <w:rPr>
                <w:b/>
                <w:i/>
                <w:sz w:val="28"/>
                <w:szCs w:val="28"/>
              </w:rPr>
              <w:t xml:space="preserve">-«Спорт и здоровый </w:t>
            </w:r>
            <w:r w:rsidRPr="00E77F6B">
              <w:rPr>
                <w:b/>
                <w:i/>
                <w:sz w:val="28"/>
                <w:szCs w:val="28"/>
              </w:rPr>
              <w:lastRenderedPageBreak/>
              <w:t>образ жизни</w:t>
            </w:r>
          </w:p>
          <w:p w:rsidR="00B50A41" w:rsidRPr="006A281D" w:rsidRDefault="00B50A41" w:rsidP="00E77F6B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704" w:type="dxa"/>
          </w:tcPr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lastRenderedPageBreak/>
              <w:t xml:space="preserve">Конкурс стенгазет </w:t>
            </w:r>
            <w:r w:rsidRPr="006A281D">
              <w:rPr>
                <w:sz w:val="28"/>
                <w:szCs w:val="28"/>
              </w:rPr>
              <w:lastRenderedPageBreak/>
              <w:t>пропагандирующих физкультуру и спорт</w:t>
            </w:r>
          </w:p>
        </w:tc>
        <w:tc>
          <w:tcPr>
            <w:tcW w:w="1955" w:type="dxa"/>
          </w:tcPr>
          <w:p w:rsidR="00B50A41" w:rsidRPr="006A281D" w:rsidRDefault="006A277B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lastRenderedPageBreak/>
              <w:t>В течение</w:t>
            </w:r>
            <w:r w:rsidR="00B50A41" w:rsidRPr="006A281D">
              <w:rPr>
                <w:sz w:val="28"/>
                <w:szCs w:val="28"/>
              </w:rPr>
              <w:t xml:space="preserve"> </w:t>
            </w:r>
            <w:r w:rsidR="00B50A41" w:rsidRPr="006A281D">
              <w:rPr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1820" w:type="dxa"/>
          </w:tcPr>
          <w:p w:rsidR="00B50A41" w:rsidRPr="006A281D" w:rsidRDefault="00B50A41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lastRenderedPageBreak/>
              <w:t>Педаго</w:t>
            </w:r>
            <w:proofErr w:type="gramStart"/>
            <w:r w:rsidRPr="006A281D">
              <w:rPr>
                <w:sz w:val="28"/>
                <w:szCs w:val="28"/>
              </w:rPr>
              <w:t>г-</w:t>
            </w:r>
            <w:proofErr w:type="gramEnd"/>
            <w:r w:rsidRPr="006A281D">
              <w:rPr>
                <w:sz w:val="28"/>
                <w:szCs w:val="28"/>
              </w:rPr>
              <w:t xml:space="preserve"> </w:t>
            </w:r>
            <w:r w:rsidRPr="006A281D">
              <w:rPr>
                <w:sz w:val="28"/>
                <w:szCs w:val="28"/>
              </w:rPr>
              <w:lastRenderedPageBreak/>
              <w:t>организатор</w:t>
            </w:r>
          </w:p>
        </w:tc>
      </w:tr>
      <w:tr w:rsidR="006A281D" w:rsidRPr="006A281D" w:rsidTr="000377FD">
        <w:tc>
          <w:tcPr>
            <w:tcW w:w="2835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lastRenderedPageBreak/>
              <w:t>Единый классный час</w:t>
            </w:r>
          </w:p>
        </w:tc>
        <w:tc>
          <w:tcPr>
            <w:tcW w:w="3704" w:type="dxa"/>
          </w:tcPr>
          <w:p w:rsidR="00B50A41" w:rsidRPr="006A281D" w:rsidRDefault="00B50A41" w:rsidP="00D45BFD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«</w:t>
            </w:r>
            <w:r w:rsidR="00D45BFD" w:rsidRPr="006A281D">
              <w:rPr>
                <w:sz w:val="28"/>
                <w:szCs w:val="28"/>
              </w:rPr>
              <w:t>Поклонимся великим тем годам!»</w:t>
            </w:r>
          </w:p>
        </w:tc>
        <w:tc>
          <w:tcPr>
            <w:tcW w:w="1955" w:type="dxa"/>
          </w:tcPr>
          <w:p w:rsidR="00B50A41" w:rsidRPr="006A281D" w:rsidRDefault="00D45BFD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06</w:t>
            </w:r>
            <w:r w:rsidR="00760638">
              <w:rPr>
                <w:sz w:val="28"/>
                <w:szCs w:val="28"/>
              </w:rPr>
              <w:t>.05.2022</w:t>
            </w:r>
          </w:p>
        </w:tc>
        <w:tc>
          <w:tcPr>
            <w:tcW w:w="1820" w:type="dxa"/>
          </w:tcPr>
          <w:p w:rsidR="00B50A41" w:rsidRPr="006A281D" w:rsidRDefault="00165A2A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Кл</w:t>
            </w:r>
            <w:proofErr w:type="gramStart"/>
            <w:r w:rsidR="00D45BFD" w:rsidRPr="006A281D">
              <w:rPr>
                <w:sz w:val="28"/>
                <w:szCs w:val="28"/>
              </w:rPr>
              <w:t>.</w:t>
            </w:r>
            <w:proofErr w:type="gramEnd"/>
            <w:r w:rsidRPr="006A281D">
              <w:rPr>
                <w:sz w:val="28"/>
                <w:szCs w:val="28"/>
              </w:rPr>
              <w:t xml:space="preserve"> </w:t>
            </w:r>
            <w:proofErr w:type="gramStart"/>
            <w:r w:rsidRPr="006A281D">
              <w:rPr>
                <w:sz w:val="28"/>
                <w:szCs w:val="28"/>
              </w:rPr>
              <w:t>р</w:t>
            </w:r>
            <w:proofErr w:type="gramEnd"/>
            <w:r w:rsidRPr="006A281D">
              <w:rPr>
                <w:sz w:val="28"/>
                <w:szCs w:val="28"/>
              </w:rPr>
              <w:t>ук</w:t>
            </w:r>
            <w:r w:rsidR="00D45BFD" w:rsidRPr="006A281D">
              <w:rPr>
                <w:sz w:val="28"/>
                <w:szCs w:val="28"/>
              </w:rPr>
              <w:t>оводители</w:t>
            </w:r>
          </w:p>
        </w:tc>
      </w:tr>
      <w:tr w:rsidR="006A281D" w:rsidRPr="006A281D" w:rsidTr="000377FD">
        <w:tc>
          <w:tcPr>
            <w:tcW w:w="2835" w:type="dxa"/>
          </w:tcPr>
          <w:p w:rsidR="00B50A41" w:rsidRPr="006A281D" w:rsidRDefault="00B50A41" w:rsidP="00177415">
            <w:pPr>
              <w:rPr>
                <w:b/>
                <w:i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3704" w:type="dxa"/>
          </w:tcPr>
          <w:p w:rsidR="00B50A41" w:rsidRPr="006A281D" w:rsidRDefault="00B50A41" w:rsidP="00177415">
            <w:pPr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Оформление стенда «Ими гордится школа»</w:t>
            </w:r>
          </w:p>
        </w:tc>
        <w:tc>
          <w:tcPr>
            <w:tcW w:w="1955" w:type="dxa"/>
          </w:tcPr>
          <w:p w:rsidR="00B50A41" w:rsidRPr="006A281D" w:rsidRDefault="00B73100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В течение</w:t>
            </w:r>
            <w:r w:rsidR="00B50A41" w:rsidRPr="006A281D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820" w:type="dxa"/>
          </w:tcPr>
          <w:p w:rsidR="00B50A41" w:rsidRPr="006A281D" w:rsidRDefault="00B50A41" w:rsidP="00177415">
            <w:pPr>
              <w:jc w:val="center"/>
              <w:rPr>
                <w:i/>
                <w:szCs w:val="28"/>
              </w:rPr>
            </w:pPr>
            <w:r w:rsidRPr="006A281D">
              <w:rPr>
                <w:szCs w:val="28"/>
              </w:rPr>
              <w:t>Педаго</w:t>
            </w:r>
            <w:proofErr w:type="gramStart"/>
            <w:r w:rsidRPr="006A281D">
              <w:rPr>
                <w:szCs w:val="28"/>
              </w:rPr>
              <w:t>г-</w:t>
            </w:r>
            <w:proofErr w:type="gramEnd"/>
            <w:r w:rsidRPr="006A281D">
              <w:rPr>
                <w:szCs w:val="28"/>
              </w:rPr>
              <w:t xml:space="preserve"> организатор</w:t>
            </w:r>
          </w:p>
          <w:p w:rsidR="00B50A41" w:rsidRPr="006A281D" w:rsidRDefault="00165A2A" w:rsidP="00177415">
            <w:pPr>
              <w:jc w:val="center"/>
              <w:rPr>
                <w:i/>
                <w:sz w:val="28"/>
                <w:szCs w:val="28"/>
              </w:rPr>
            </w:pPr>
            <w:r w:rsidRPr="006A281D">
              <w:rPr>
                <w:szCs w:val="28"/>
              </w:rPr>
              <w:t>Кл</w:t>
            </w:r>
            <w:proofErr w:type="gramStart"/>
            <w:r w:rsidR="00D45BFD" w:rsidRPr="006A281D">
              <w:rPr>
                <w:szCs w:val="28"/>
              </w:rPr>
              <w:t>.</w:t>
            </w:r>
            <w:proofErr w:type="gramEnd"/>
            <w:r w:rsidRPr="006A281D">
              <w:rPr>
                <w:szCs w:val="28"/>
              </w:rPr>
              <w:t xml:space="preserve"> </w:t>
            </w:r>
            <w:proofErr w:type="gramStart"/>
            <w:r w:rsidRPr="006A281D">
              <w:rPr>
                <w:szCs w:val="28"/>
              </w:rPr>
              <w:t>р</w:t>
            </w:r>
            <w:proofErr w:type="gramEnd"/>
            <w:r w:rsidRPr="006A281D">
              <w:rPr>
                <w:szCs w:val="28"/>
              </w:rPr>
              <w:t>ук</w:t>
            </w:r>
            <w:r w:rsidR="00D45BFD" w:rsidRPr="006A281D">
              <w:rPr>
                <w:szCs w:val="28"/>
              </w:rPr>
              <w:t>оводители</w:t>
            </w:r>
          </w:p>
        </w:tc>
      </w:tr>
      <w:tr w:rsidR="006A281D" w:rsidRPr="006A281D" w:rsidTr="000377FD">
        <w:tc>
          <w:tcPr>
            <w:tcW w:w="2835" w:type="dxa"/>
          </w:tcPr>
          <w:p w:rsidR="007E02F8" w:rsidRPr="006A281D" w:rsidRDefault="007E02F8" w:rsidP="00177415">
            <w:pPr>
              <w:rPr>
                <w:b/>
                <w:sz w:val="28"/>
                <w:szCs w:val="28"/>
              </w:rPr>
            </w:pPr>
            <w:r w:rsidRPr="006A281D">
              <w:rPr>
                <w:b/>
                <w:sz w:val="28"/>
                <w:szCs w:val="28"/>
              </w:rPr>
              <w:t>Мероприятия и конкурсы Районного уровня</w:t>
            </w:r>
          </w:p>
        </w:tc>
        <w:tc>
          <w:tcPr>
            <w:tcW w:w="3704" w:type="dxa"/>
          </w:tcPr>
          <w:p w:rsidR="007E02F8" w:rsidRPr="006A281D" w:rsidRDefault="007E02F8" w:rsidP="00177415">
            <w:pPr>
              <w:rPr>
                <w:sz w:val="28"/>
                <w:szCs w:val="28"/>
              </w:rPr>
            </w:pPr>
            <w:r w:rsidRPr="006A281D">
              <w:rPr>
                <w:sz w:val="28"/>
                <w:szCs w:val="28"/>
              </w:rPr>
              <w:t>Согласно районному плану</w:t>
            </w:r>
          </w:p>
        </w:tc>
        <w:tc>
          <w:tcPr>
            <w:tcW w:w="1955" w:type="dxa"/>
          </w:tcPr>
          <w:p w:rsidR="007E02F8" w:rsidRPr="006A281D" w:rsidRDefault="007E02F8" w:rsidP="00177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0" w:type="dxa"/>
          </w:tcPr>
          <w:p w:rsidR="007E02F8" w:rsidRPr="006A281D" w:rsidRDefault="007E02F8" w:rsidP="00177415">
            <w:pPr>
              <w:jc w:val="center"/>
              <w:rPr>
                <w:sz w:val="28"/>
                <w:szCs w:val="28"/>
              </w:rPr>
            </w:pPr>
          </w:p>
        </w:tc>
      </w:tr>
    </w:tbl>
    <w:p w:rsidR="00B50A41" w:rsidRPr="006A281D" w:rsidRDefault="00B50A41" w:rsidP="00B50A41">
      <w:pPr>
        <w:ind w:left="-426"/>
        <w:jc w:val="center"/>
        <w:rPr>
          <w:i/>
          <w:sz w:val="28"/>
          <w:szCs w:val="28"/>
        </w:rPr>
      </w:pPr>
    </w:p>
    <w:sectPr w:rsidR="00B50A41" w:rsidRPr="006A281D" w:rsidSect="00DE2E1B">
      <w:pgSz w:w="11906" w:h="16838"/>
      <w:pgMar w:top="28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>
    <w:nsid w:val="1FAC4B96"/>
    <w:multiLevelType w:val="hybridMultilevel"/>
    <w:tmpl w:val="07F6D4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7E27AA"/>
    <w:multiLevelType w:val="hybridMultilevel"/>
    <w:tmpl w:val="D40A15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406E9F"/>
    <w:multiLevelType w:val="hybridMultilevel"/>
    <w:tmpl w:val="48904B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487E18"/>
    <w:multiLevelType w:val="hybridMultilevel"/>
    <w:tmpl w:val="C98451AC"/>
    <w:lvl w:ilvl="0" w:tplc="B680DE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663F6B"/>
    <w:multiLevelType w:val="hybridMultilevel"/>
    <w:tmpl w:val="653889C4"/>
    <w:lvl w:ilvl="0" w:tplc="C832CC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73B69"/>
    <w:multiLevelType w:val="hybridMultilevel"/>
    <w:tmpl w:val="ED488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F54C98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3">
    <w:nsid w:val="791436D0"/>
    <w:multiLevelType w:val="hybridMultilevel"/>
    <w:tmpl w:val="E35E3C48"/>
    <w:lvl w:ilvl="0" w:tplc="F7867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7"/>
  </w:num>
  <w:num w:numId="9">
    <w:abstractNumId w:val="11"/>
  </w:num>
  <w:num w:numId="10">
    <w:abstractNumId w:val="8"/>
  </w:num>
  <w:num w:numId="11">
    <w:abstractNumId w:val="6"/>
  </w:num>
  <w:num w:numId="12">
    <w:abstractNumId w:val="10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624C"/>
    <w:rsid w:val="00030BCB"/>
    <w:rsid w:val="0003641D"/>
    <w:rsid w:val="000377FD"/>
    <w:rsid w:val="0004624C"/>
    <w:rsid w:val="000562DD"/>
    <w:rsid w:val="000718D9"/>
    <w:rsid w:val="000764BC"/>
    <w:rsid w:val="00077A78"/>
    <w:rsid w:val="000B195E"/>
    <w:rsid w:val="000B549F"/>
    <w:rsid w:val="000B55A9"/>
    <w:rsid w:val="000D798E"/>
    <w:rsid w:val="000E1246"/>
    <w:rsid w:val="000E1D00"/>
    <w:rsid w:val="00115408"/>
    <w:rsid w:val="0012339E"/>
    <w:rsid w:val="00123F00"/>
    <w:rsid w:val="001601F3"/>
    <w:rsid w:val="001625A7"/>
    <w:rsid w:val="00165A2A"/>
    <w:rsid w:val="0017081C"/>
    <w:rsid w:val="00177415"/>
    <w:rsid w:val="00181509"/>
    <w:rsid w:val="001B29CC"/>
    <w:rsid w:val="00222A5A"/>
    <w:rsid w:val="00223D40"/>
    <w:rsid w:val="00296F0D"/>
    <w:rsid w:val="002A2BA2"/>
    <w:rsid w:val="002E2E39"/>
    <w:rsid w:val="00310CD1"/>
    <w:rsid w:val="00353B74"/>
    <w:rsid w:val="0035693E"/>
    <w:rsid w:val="00392B5B"/>
    <w:rsid w:val="003C3728"/>
    <w:rsid w:val="003C7A56"/>
    <w:rsid w:val="003D7489"/>
    <w:rsid w:val="003E13D0"/>
    <w:rsid w:val="00404D07"/>
    <w:rsid w:val="004413AB"/>
    <w:rsid w:val="00443DFC"/>
    <w:rsid w:val="00480238"/>
    <w:rsid w:val="0048700F"/>
    <w:rsid w:val="004C43B0"/>
    <w:rsid w:val="004C4922"/>
    <w:rsid w:val="004D48B1"/>
    <w:rsid w:val="004F1BFB"/>
    <w:rsid w:val="004F65BE"/>
    <w:rsid w:val="00554794"/>
    <w:rsid w:val="00580C2D"/>
    <w:rsid w:val="005913AF"/>
    <w:rsid w:val="005C7998"/>
    <w:rsid w:val="005D2B8E"/>
    <w:rsid w:val="005E661D"/>
    <w:rsid w:val="005F1F74"/>
    <w:rsid w:val="00642D8C"/>
    <w:rsid w:val="00643D16"/>
    <w:rsid w:val="00652F35"/>
    <w:rsid w:val="00663A22"/>
    <w:rsid w:val="00673235"/>
    <w:rsid w:val="00685AD3"/>
    <w:rsid w:val="006A05A1"/>
    <w:rsid w:val="006A277B"/>
    <w:rsid w:val="006A281D"/>
    <w:rsid w:val="006B7B3F"/>
    <w:rsid w:val="006F6ABD"/>
    <w:rsid w:val="00731EAC"/>
    <w:rsid w:val="007549EB"/>
    <w:rsid w:val="00756E59"/>
    <w:rsid w:val="00760638"/>
    <w:rsid w:val="007644FD"/>
    <w:rsid w:val="00776B96"/>
    <w:rsid w:val="007E02F8"/>
    <w:rsid w:val="007F3F8D"/>
    <w:rsid w:val="00847ED7"/>
    <w:rsid w:val="008D7442"/>
    <w:rsid w:val="009C58EE"/>
    <w:rsid w:val="00A17F63"/>
    <w:rsid w:val="00A42C04"/>
    <w:rsid w:val="00AE19C6"/>
    <w:rsid w:val="00AE605F"/>
    <w:rsid w:val="00B06D6C"/>
    <w:rsid w:val="00B178F9"/>
    <w:rsid w:val="00B26669"/>
    <w:rsid w:val="00B50A41"/>
    <w:rsid w:val="00B673A2"/>
    <w:rsid w:val="00B73100"/>
    <w:rsid w:val="00BB46F5"/>
    <w:rsid w:val="00BB518F"/>
    <w:rsid w:val="00BD0CD6"/>
    <w:rsid w:val="00C15656"/>
    <w:rsid w:val="00C17434"/>
    <w:rsid w:val="00C6319B"/>
    <w:rsid w:val="00CC0479"/>
    <w:rsid w:val="00CE02A8"/>
    <w:rsid w:val="00D02C1A"/>
    <w:rsid w:val="00D17EEB"/>
    <w:rsid w:val="00D4401C"/>
    <w:rsid w:val="00D45BFD"/>
    <w:rsid w:val="00D547CE"/>
    <w:rsid w:val="00DE2E1B"/>
    <w:rsid w:val="00DF4D91"/>
    <w:rsid w:val="00E07B49"/>
    <w:rsid w:val="00E2045C"/>
    <w:rsid w:val="00E27A9A"/>
    <w:rsid w:val="00E40146"/>
    <w:rsid w:val="00E41568"/>
    <w:rsid w:val="00E42878"/>
    <w:rsid w:val="00E50119"/>
    <w:rsid w:val="00E57BBD"/>
    <w:rsid w:val="00E77F6B"/>
    <w:rsid w:val="00EA565C"/>
    <w:rsid w:val="00EE05B3"/>
    <w:rsid w:val="00F10775"/>
    <w:rsid w:val="00F53F27"/>
    <w:rsid w:val="00F547AB"/>
    <w:rsid w:val="00F75D88"/>
    <w:rsid w:val="00FA49AE"/>
    <w:rsid w:val="00FB0122"/>
    <w:rsid w:val="17462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4F1BF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4624C"/>
    <w:rPr>
      <w:b/>
      <w:bCs/>
    </w:rPr>
  </w:style>
  <w:style w:type="paragraph" w:styleId="a4">
    <w:name w:val="Body Text"/>
    <w:basedOn w:val="a"/>
    <w:link w:val="a5"/>
    <w:semiHidden/>
    <w:rsid w:val="0004624C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04624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0462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547CE"/>
    <w:pPr>
      <w:ind w:left="720"/>
      <w:contextualSpacing/>
    </w:pPr>
  </w:style>
  <w:style w:type="paragraph" w:styleId="a8">
    <w:name w:val="Normal (Web)"/>
    <w:basedOn w:val="a"/>
    <w:rsid w:val="0018150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C58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58EE"/>
    <w:rPr>
      <w:rFonts w:ascii="Tahoma" w:eastAsia="Times New Roman" w:hAnsi="Tahoma" w:cs="Tahoma"/>
      <w:sz w:val="16"/>
      <w:szCs w:val="16"/>
      <w:lang w:eastAsia="ar-SA"/>
    </w:rPr>
  </w:style>
  <w:style w:type="table" w:styleId="ab">
    <w:name w:val="Table Grid"/>
    <w:basedOn w:val="a1"/>
    <w:rsid w:val="00B50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50A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F1B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-1">
    <w:name w:val="Light List Accent 1"/>
    <w:basedOn w:val="a1"/>
    <w:uiPriority w:val="61"/>
    <w:rsid w:val="008D74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4624C"/>
    <w:rPr>
      <w:b/>
      <w:bCs/>
    </w:rPr>
  </w:style>
  <w:style w:type="paragraph" w:styleId="a4">
    <w:name w:val="Body Text"/>
    <w:basedOn w:val="a"/>
    <w:link w:val="a5"/>
    <w:semiHidden/>
    <w:rsid w:val="0004624C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04624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0462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547CE"/>
    <w:pPr>
      <w:ind w:left="720"/>
      <w:contextualSpacing/>
    </w:pPr>
  </w:style>
  <w:style w:type="paragraph" w:styleId="a8">
    <w:name w:val="Normal (Web)"/>
    <w:basedOn w:val="a"/>
    <w:rsid w:val="0018150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C58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58E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FCCA8AF-A648-4B9F-BBE3-81A415F4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13</Pages>
  <Words>2207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Люда</cp:lastModifiedBy>
  <cp:revision>14</cp:revision>
  <cp:lastPrinted>2021-09-27T09:02:00Z</cp:lastPrinted>
  <dcterms:created xsi:type="dcterms:W3CDTF">2018-11-13T13:48:00Z</dcterms:created>
  <dcterms:modified xsi:type="dcterms:W3CDTF">2021-09-27T09:03:00Z</dcterms:modified>
</cp:coreProperties>
</file>